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424" w:rsidRDefault="00154424" w:rsidP="00154424">
      <w:pPr>
        <w:jc w:val="both"/>
      </w:pPr>
      <w:proofErr w:type="spellStart"/>
      <w:r>
        <w:rPr>
          <w:rFonts w:ascii="Times New Roman" w:eastAsia="TTFFFFF900C00DE010t00" w:hAnsi="Times New Roman" w:cs="Times New Roman"/>
          <w:b/>
          <w:bCs/>
          <w:sz w:val="22"/>
          <w:szCs w:val="22"/>
        </w:rPr>
        <w:t>Fac-</w:t>
      </w:r>
      <w:proofErr w:type="spellEnd"/>
      <w:r>
        <w:rPr>
          <w:rFonts w:ascii="Times New Roman" w:eastAsia="TTFFFFF900C00DE010t00" w:hAnsi="Times New Roman" w:cs="Times New Roman"/>
          <w:b/>
          <w:bCs/>
          <w:sz w:val="22"/>
          <w:szCs w:val="22"/>
        </w:rPr>
        <w:t xml:space="preserve"> simile domanda di Partecipazione                                                                              </w:t>
      </w:r>
      <w:proofErr w:type="spellStart"/>
      <w:r>
        <w:rPr>
          <w:rFonts w:ascii="Times New Roman" w:eastAsia="TTFFFFF900C00DE010t00" w:hAnsi="Times New Roman" w:cs="Times New Roman"/>
          <w:b/>
          <w:bCs/>
          <w:sz w:val="22"/>
          <w:szCs w:val="22"/>
        </w:rPr>
        <w:t>All.A</w:t>
      </w:r>
      <w:proofErr w:type="spellEnd"/>
    </w:p>
    <w:p w:rsidR="00154424" w:rsidRDefault="00154424" w:rsidP="00154424">
      <w:pPr>
        <w:jc w:val="both"/>
        <w:rPr>
          <w:rFonts w:ascii="Times New Roman" w:eastAsia="TTFFFFF900C00DE010t00" w:hAnsi="Times New Roman" w:cs="Times New Roman"/>
          <w:b/>
          <w:bCs/>
          <w:sz w:val="22"/>
          <w:szCs w:val="22"/>
        </w:rPr>
      </w:pPr>
    </w:p>
    <w:tbl>
      <w:tblPr>
        <w:tblW w:w="0" w:type="auto"/>
        <w:tblInd w:w="4039" w:type="dxa"/>
        <w:tblLayout w:type="fixed"/>
        <w:tblCellMar>
          <w:left w:w="70" w:type="dxa"/>
          <w:right w:w="70" w:type="dxa"/>
        </w:tblCellMar>
        <w:tblLook w:val="0000"/>
      </w:tblPr>
      <w:tblGrid>
        <w:gridCol w:w="426"/>
        <w:gridCol w:w="4178"/>
      </w:tblGrid>
      <w:tr w:rsidR="00154424" w:rsidTr="009503EA">
        <w:tc>
          <w:tcPr>
            <w:tcW w:w="426" w:type="dxa"/>
            <w:shd w:val="clear" w:color="auto" w:fill="auto"/>
          </w:tcPr>
          <w:p w:rsidR="00154424" w:rsidRDefault="00154424" w:rsidP="009503EA">
            <w:pPr>
              <w:jc w:val="center"/>
            </w:pPr>
            <w:r>
              <w:rPr>
                <w:rFonts w:ascii="Times New Roman" w:eastAsia="TTFFFFF900C00DD9E0t00" w:hAnsi="Times New Roman" w:cs="Times New Roman"/>
                <w:b/>
                <w:bCs/>
                <w:color w:val="000000"/>
                <w:sz w:val="22"/>
                <w:szCs w:val="22"/>
              </w:rPr>
              <w:t>Al</w:t>
            </w:r>
          </w:p>
        </w:tc>
        <w:tc>
          <w:tcPr>
            <w:tcW w:w="4178" w:type="dxa"/>
            <w:shd w:val="clear" w:color="auto" w:fill="auto"/>
          </w:tcPr>
          <w:p w:rsidR="00154424" w:rsidRDefault="00154424" w:rsidP="009503EA">
            <w:r>
              <w:rPr>
                <w:rFonts w:ascii="Times New Roman" w:eastAsia="TTFFFFF900C00DD9E0t00" w:hAnsi="Times New Roman" w:cs="Times New Roman"/>
                <w:b/>
                <w:bCs/>
                <w:color w:val="000000"/>
                <w:sz w:val="22"/>
                <w:szCs w:val="22"/>
              </w:rPr>
              <w:t>Sindaco del Comune  di Ariano Irpino</w:t>
            </w:r>
          </w:p>
          <w:p w:rsidR="00154424" w:rsidRDefault="00154424"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Ufficio Protocollo</w:t>
            </w:r>
          </w:p>
          <w:p w:rsidR="00154424" w:rsidRDefault="00154424"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Piazza Plebiscito n. 1</w:t>
            </w:r>
          </w:p>
          <w:p w:rsidR="00154424" w:rsidRDefault="00154424"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83031 Ariano Irpino  (Avellino)</w:t>
            </w:r>
          </w:p>
        </w:tc>
      </w:tr>
    </w:tbl>
    <w:p w:rsidR="00154424" w:rsidRDefault="00154424" w:rsidP="00154424">
      <w:pPr>
        <w:jc w:val="both"/>
        <w:rPr>
          <w:rFonts w:ascii="Times New Roman" w:eastAsia="TTFFFFF900C00DD9E0t00" w:hAnsi="Times New Roman" w:cs="Times New Roman"/>
          <w:color w:val="000000"/>
          <w:sz w:val="22"/>
          <w:szCs w:val="22"/>
        </w:rPr>
      </w:pPr>
    </w:p>
    <w:p w:rsidR="00154424" w:rsidRDefault="00154424" w:rsidP="00154424">
      <w:pPr>
        <w:pStyle w:val="Corpodeltesto21"/>
        <w:spacing w:line="360" w:lineRule="auto"/>
      </w:pPr>
      <w:r>
        <w:rPr>
          <w:rFonts w:ascii="Times New Roman" w:eastAsia="Times-Roman" w:hAnsi="Times New Roman"/>
          <w:color w:val="000000"/>
          <w:lang w:eastAsia="it-IT"/>
        </w:rPr>
        <w:t>Il</w:t>
      </w:r>
      <w:r>
        <w:rPr>
          <w:rFonts w:ascii="Times New Roman" w:eastAsia="TTFFFFF900C00DD9E0t00" w:hAnsi="Times New Roman"/>
          <w:bCs/>
        </w:rPr>
        <w:t>/la sottoscritto/a  _______________________  nato a _________ il ______________, residente a __________________________________cap.__________in via __________________________________</w:t>
      </w:r>
    </w:p>
    <w:p w:rsidR="00154424" w:rsidRDefault="00154424" w:rsidP="00154424">
      <w:pPr>
        <w:pStyle w:val="Corpodeltesto21"/>
        <w:spacing w:line="360" w:lineRule="auto"/>
      </w:pPr>
      <w:r>
        <w:rPr>
          <w:rFonts w:ascii="Times New Roman" w:eastAsia="Times New Roman" w:hAnsi="Times New Roman"/>
          <w:bCs/>
        </w:rPr>
        <w:t xml:space="preserve"> </w:t>
      </w:r>
      <w:r>
        <w:rPr>
          <w:rFonts w:ascii="Times New Roman" w:eastAsia="TTFFFFF900C00DD9E0t00" w:hAnsi="Times New Roman"/>
          <w:bCs/>
        </w:rPr>
        <w:t>tel. ________________ pec/ e-mail _______________________________________________________</w:t>
      </w:r>
    </w:p>
    <w:p w:rsidR="00154424" w:rsidRDefault="00154424" w:rsidP="00154424">
      <w:pPr>
        <w:pStyle w:val="Corpodeltesto21"/>
        <w:spacing w:line="360" w:lineRule="auto"/>
      </w:pPr>
      <w:r>
        <w:rPr>
          <w:rFonts w:ascii="Times New Roman" w:eastAsia="TTFFFFF900C00DD9E0t00" w:hAnsi="Times New Roman"/>
          <w:bCs/>
        </w:rPr>
        <w:t>CF__________________________________________________</w:t>
      </w:r>
    </w:p>
    <w:p w:rsidR="00154424" w:rsidRDefault="00154424" w:rsidP="00154424">
      <w:pPr>
        <w:jc w:val="center"/>
        <w:rPr>
          <w:rFonts w:ascii="Times New Roman" w:eastAsia="Times-Bold" w:hAnsi="Times New Roman" w:cs="Times New Roman"/>
          <w:b/>
          <w:bCs/>
          <w:color w:val="000000"/>
          <w:sz w:val="22"/>
          <w:szCs w:val="22"/>
        </w:rPr>
      </w:pPr>
    </w:p>
    <w:p w:rsidR="00154424" w:rsidRDefault="00154424" w:rsidP="00154424">
      <w:pPr>
        <w:jc w:val="center"/>
      </w:pPr>
      <w:r>
        <w:rPr>
          <w:rFonts w:ascii="Times New Roman" w:eastAsia="Times-Bold" w:hAnsi="Times New Roman" w:cs="Times New Roman"/>
          <w:b/>
          <w:bCs/>
          <w:color w:val="000000"/>
          <w:sz w:val="22"/>
          <w:szCs w:val="22"/>
        </w:rPr>
        <w:t>CHIEDE</w:t>
      </w:r>
    </w:p>
    <w:p w:rsidR="00154424" w:rsidRDefault="00154424" w:rsidP="00154424">
      <w:pPr>
        <w:ind w:right="137"/>
        <w:jc w:val="both"/>
      </w:pPr>
      <w:r>
        <w:rPr>
          <w:rFonts w:ascii="Times New Roman" w:eastAsia="Times-Roman" w:hAnsi="Times New Roman" w:cs="Times New Roman"/>
          <w:color w:val="000000"/>
          <w:sz w:val="22"/>
          <w:szCs w:val="22"/>
        </w:rPr>
        <w:t xml:space="preserve">di essere ammesso/a a partecipare alla procedura di mobilità obbligatoria per la ricollocazione, ai sensi dell’art. 33, 34 e 34 bis del d.lgs. n. 165/2001 e </w:t>
      </w:r>
      <w:proofErr w:type="spellStart"/>
      <w:r>
        <w:rPr>
          <w:rFonts w:ascii="Times New Roman" w:eastAsia="Times-Roman" w:hAnsi="Times New Roman" w:cs="Times New Roman"/>
          <w:color w:val="000000"/>
          <w:sz w:val="22"/>
          <w:szCs w:val="22"/>
        </w:rPr>
        <w:t>ss.mm.ii.</w:t>
      </w:r>
      <w:proofErr w:type="spellEnd"/>
      <w:r>
        <w:rPr>
          <w:rFonts w:ascii="Times New Roman" w:eastAsia="Times-Roman" w:hAnsi="Times New Roman" w:cs="Times New Roman"/>
          <w:color w:val="000000"/>
          <w:sz w:val="22"/>
          <w:szCs w:val="22"/>
        </w:rPr>
        <w:t xml:space="preserve">, del personale in disponibilità del Consorzio Unico di Bacino delle Province di Napoli e Caserta in liquidazione, per la copertura, a tempo pieno e indeterminato, di n. 1 posti di </w:t>
      </w:r>
      <w:r>
        <w:rPr>
          <w:rFonts w:ascii="Times New Roman" w:eastAsia="Times-Roman" w:hAnsi="Times New Roman" w:cs="Times New Roman"/>
          <w:i/>
          <w:color w:val="000000"/>
          <w:sz w:val="22"/>
          <w:szCs w:val="22"/>
        </w:rPr>
        <w:t>“istruttore amministrativo”</w:t>
      </w:r>
      <w:r>
        <w:rPr>
          <w:rFonts w:ascii="Times New Roman" w:eastAsia="Times-Roman" w:hAnsi="Times New Roman" w:cs="Times New Roman"/>
          <w:color w:val="000000"/>
          <w:sz w:val="22"/>
          <w:szCs w:val="22"/>
        </w:rPr>
        <w:t xml:space="preserve"> per l’ Area Amministrativa, categoria giuridica ed economica C/C1 - CCNL Funzioni Locali.</w:t>
      </w:r>
    </w:p>
    <w:p w:rsidR="00154424" w:rsidRDefault="00154424" w:rsidP="00154424">
      <w:pPr>
        <w:jc w:val="both"/>
      </w:pPr>
      <w:r>
        <w:rPr>
          <w:rFonts w:ascii="Times New Roman" w:eastAsia="Times-Roman" w:hAnsi="Times New Roman" w:cs="Times New Roman"/>
          <w:color w:val="000000"/>
          <w:sz w:val="22"/>
          <w:szCs w:val="22"/>
        </w:rPr>
        <w:t>A tal fine, consapevole delle responsabilità e delle sanzioni penali stabilite dal codice penale e dalle leggi speciali in materia per chiunque rilasci dichiarazioni mendaci, formi atti falsi o ne faccia uso (art. 75 e 76 del D.P.R. 28 dicembre 2000 n. 445), ai sensi degli artt. 46 e 47 del D.P.R. 445/2000,</w:t>
      </w:r>
    </w:p>
    <w:p w:rsidR="00154424" w:rsidRDefault="00154424" w:rsidP="00154424">
      <w:pPr>
        <w:jc w:val="center"/>
        <w:rPr>
          <w:rFonts w:ascii="Times New Roman" w:eastAsia="Times-Bold" w:hAnsi="Times New Roman" w:cs="Times New Roman"/>
          <w:b/>
          <w:bCs/>
          <w:color w:val="000000"/>
          <w:sz w:val="22"/>
          <w:szCs w:val="22"/>
        </w:rPr>
      </w:pPr>
    </w:p>
    <w:p w:rsidR="00154424" w:rsidRDefault="00154424" w:rsidP="00154424">
      <w:pPr>
        <w:jc w:val="center"/>
      </w:pPr>
      <w:r>
        <w:rPr>
          <w:rFonts w:ascii="Times New Roman" w:eastAsia="Times-Bold" w:hAnsi="Times New Roman" w:cs="Times New Roman"/>
          <w:b/>
          <w:bCs/>
          <w:color w:val="000000"/>
          <w:sz w:val="22"/>
          <w:szCs w:val="22"/>
        </w:rPr>
        <w:t>DICHIARA</w:t>
      </w:r>
    </w:p>
    <w:p w:rsidR="00154424" w:rsidRDefault="00154424" w:rsidP="00154424">
      <w:pPr>
        <w:pStyle w:val="Paragrafoelenco"/>
        <w:widowControl/>
        <w:numPr>
          <w:ilvl w:val="0"/>
          <w:numId w:val="3"/>
        </w:numPr>
        <w:suppressAutoHyphens w:val="0"/>
        <w:spacing w:after="200" w:line="276" w:lineRule="auto"/>
      </w:pPr>
      <w:r>
        <w:rPr>
          <w:rFonts w:ascii="Times New Roman" w:eastAsia="Times-Bold" w:hAnsi="Times New Roman" w:cs="Times New Roman"/>
          <w:bCs/>
          <w:color w:val="000000"/>
          <w:sz w:val="22"/>
          <w:szCs w:val="22"/>
        </w:rPr>
        <w:t xml:space="preserve">di essere nato/a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.(prov. </w:t>
      </w:r>
      <w:proofErr w:type="spellStart"/>
      <w:r>
        <w:rPr>
          <w:rFonts w:ascii="Times New Roman" w:eastAsia="Times-Bold" w:hAnsi="Times New Roman" w:cs="Times New Roman"/>
          <w:bCs/>
          <w:color w:val="000000"/>
          <w:sz w:val="22"/>
          <w:szCs w:val="22"/>
        </w:rPr>
        <w:t>di……</w:t>
      </w:r>
      <w:proofErr w:type="spellEnd"/>
      <w:r>
        <w:rPr>
          <w:rFonts w:ascii="Times New Roman" w:eastAsia="Times-Bold" w:hAnsi="Times New Roman" w:cs="Times New Roman"/>
          <w:bCs/>
          <w:color w:val="000000"/>
          <w:sz w:val="22"/>
          <w:szCs w:val="22"/>
        </w:rPr>
        <w:t xml:space="preserve">..),  il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e di essere residente nel Comune di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.(prov. di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w:t>
      </w:r>
    </w:p>
    <w:p w:rsidR="00154424" w:rsidRDefault="00154424" w:rsidP="00154424">
      <w:pPr>
        <w:pStyle w:val="Paragrafoelenco"/>
        <w:ind w:left="360"/>
      </w:pPr>
      <w:r>
        <w:rPr>
          <w:rFonts w:ascii="Times New Roman" w:eastAsia="Times-Bold" w:hAnsi="Times New Roman" w:cs="Times New Roman"/>
          <w:bCs/>
          <w:color w:val="000000"/>
          <w:sz w:val="22"/>
          <w:szCs w:val="22"/>
        </w:rPr>
        <w:t xml:space="preserve">Via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n……</w:t>
      </w:r>
      <w:proofErr w:type="spellEnd"/>
      <w:r>
        <w:rPr>
          <w:rFonts w:ascii="Times New Roman" w:eastAsia="Times-Bold" w:hAnsi="Times New Roman" w:cs="Times New Roman"/>
          <w:bCs/>
          <w:color w:val="000000"/>
          <w:sz w:val="22"/>
          <w:szCs w:val="22"/>
        </w:rPr>
        <w:t xml:space="preserve">. </w:t>
      </w:r>
      <w:proofErr w:type="spellStart"/>
      <w:r>
        <w:rPr>
          <w:rFonts w:ascii="Times New Roman" w:eastAsia="Times-Bold" w:hAnsi="Times New Roman" w:cs="Times New Roman"/>
          <w:bCs/>
          <w:color w:val="000000"/>
          <w:sz w:val="22"/>
          <w:szCs w:val="22"/>
        </w:rPr>
        <w:t>tel……….………</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email</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pec…………</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p>
    <w:p w:rsidR="00154424" w:rsidRDefault="00154424" w:rsidP="00154424">
      <w:pPr>
        <w:pStyle w:val="Paragrafoelenco"/>
        <w:ind w:left="360"/>
      </w:pPr>
      <w:r>
        <w:rPr>
          <w:rFonts w:ascii="Times New Roman" w:eastAsia="Times-Bold" w:hAnsi="Times New Roman" w:cs="Times New Roman"/>
          <w:bCs/>
          <w:color w:val="000000"/>
          <w:sz w:val="22"/>
          <w:szCs w:val="22"/>
        </w:rPr>
        <w:t>CF:</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w:t>
      </w:r>
    </w:p>
    <w:p w:rsidR="00154424" w:rsidRDefault="00154424" w:rsidP="00154424">
      <w:pPr>
        <w:pStyle w:val="Paragrafoelenco"/>
        <w:widowControl/>
        <w:numPr>
          <w:ilvl w:val="0"/>
          <w:numId w:val="3"/>
        </w:numPr>
        <w:suppressAutoHyphens w:val="0"/>
        <w:autoSpaceDE/>
        <w:spacing w:after="200" w:line="276" w:lineRule="auto"/>
        <w:jc w:val="both"/>
      </w:pPr>
      <w:r>
        <w:rPr>
          <w:rFonts w:ascii="Times New Roman" w:eastAsia="Times-Roman" w:hAnsi="Times New Roman" w:cs="Times New Roman"/>
          <w:color w:val="000000"/>
          <w:sz w:val="22"/>
          <w:szCs w:val="22"/>
        </w:rPr>
        <w:t>di essere in possesso della Cittadinanza _____________________________________</w:t>
      </w:r>
    </w:p>
    <w:p w:rsidR="00154424" w:rsidRDefault="00154424" w:rsidP="00154424">
      <w:pPr>
        <w:pStyle w:val="Paragrafoelenco"/>
        <w:widowControl/>
        <w:numPr>
          <w:ilvl w:val="0"/>
          <w:numId w:val="1"/>
        </w:numPr>
        <w:suppressAutoHyphens w:val="0"/>
        <w:autoSpaceDE/>
        <w:spacing w:after="200" w:line="276" w:lineRule="auto"/>
        <w:jc w:val="both"/>
      </w:pPr>
      <w:r>
        <w:rPr>
          <w:rFonts w:ascii="Times New Roman" w:eastAsia="Times-Roman" w:hAnsi="Times New Roman" w:cs="Times New Roman"/>
          <w:color w:val="000000"/>
          <w:sz w:val="22"/>
          <w:szCs w:val="22"/>
        </w:rPr>
        <w:t xml:space="preserve">se Stato membro  dell'Unione Europea: </w:t>
      </w:r>
    </w:p>
    <w:p w:rsidR="00154424" w:rsidRDefault="00154424" w:rsidP="00154424">
      <w:pPr>
        <w:pStyle w:val="Paragrafoelenco"/>
        <w:ind w:left="786"/>
        <w:jc w:val="both"/>
      </w:pPr>
      <w:r>
        <w:rPr>
          <w:rFonts w:ascii="Times New Roman" w:eastAsia="Times-Roman" w:hAnsi="Times New Roman" w:cs="Times New Roman"/>
          <w:color w:val="000000"/>
          <w:sz w:val="22"/>
          <w:szCs w:val="22"/>
        </w:rPr>
        <w:t xml:space="preserve">di essere in possesso  dei requisiti di cui all’art. 3 del </w:t>
      </w:r>
      <w:proofErr w:type="spellStart"/>
      <w:r>
        <w:rPr>
          <w:rFonts w:ascii="Times New Roman" w:eastAsia="Times-Roman" w:hAnsi="Times New Roman" w:cs="Times New Roman"/>
          <w:color w:val="000000"/>
          <w:sz w:val="22"/>
          <w:szCs w:val="22"/>
        </w:rPr>
        <w:t>D.P</w:t>
      </w:r>
      <w:proofErr w:type="spellEnd"/>
      <w:r>
        <w:rPr>
          <w:rFonts w:ascii="Times New Roman" w:eastAsia="Times-Roman" w:hAnsi="Times New Roman" w:cs="Times New Roman"/>
          <w:color w:val="000000"/>
          <w:sz w:val="22"/>
          <w:szCs w:val="22"/>
        </w:rPr>
        <w:t>:C.M. 7/02/1994 n. 174 e di idoneo titolo di studio riconosciuto in Italia;</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 xml:space="preserve">di essere incluso, alla data di scadenza del presente avviso, negli elenchi dei lavoratori in disponibilità dei Consorzi di Bacino in liquidazione delle Province di </w:t>
      </w:r>
    </w:p>
    <w:p w:rsidR="00154424" w:rsidRDefault="00154424" w:rsidP="00154424">
      <w:pPr>
        <w:tabs>
          <w:tab w:val="left" w:pos="120"/>
        </w:tabs>
        <w:spacing w:before="14"/>
        <w:ind w:left="360"/>
        <w:jc w:val="both"/>
      </w:pPr>
      <w:r>
        <w:rPr>
          <w:rFonts w:ascii="Times New Roman" w:eastAsia="Times-Roman" w:hAnsi="Times New Roman" w:cs="Times New Roman"/>
          <w:color w:val="000000"/>
          <w:sz w:val="22"/>
          <w:szCs w:val="22"/>
        </w:rPr>
        <w:t>_______________________con il profilo professionale e la categoria contrattuale di inquadramento</w:t>
      </w:r>
    </w:p>
    <w:p w:rsidR="00154424" w:rsidRDefault="00154424" w:rsidP="00154424">
      <w:pPr>
        <w:tabs>
          <w:tab w:val="left" w:pos="120"/>
        </w:tabs>
        <w:spacing w:before="14"/>
        <w:ind w:left="360"/>
        <w:jc w:val="both"/>
      </w:pPr>
      <w:r>
        <w:rPr>
          <w:rFonts w:ascii="Times New Roman" w:eastAsia="Times-Roman" w:hAnsi="Times New Roman" w:cs="Times New Roman"/>
          <w:color w:val="000000"/>
          <w:sz w:val="22"/>
          <w:szCs w:val="22"/>
        </w:rPr>
        <w:t>_____________________________________________________________</w:t>
      </w:r>
    </w:p>
    <w:p w:rsidR="00154424" w:rsidRDefault="00154424" w:rsidP="00154424">
      <w:pPr>
        <w:tabs>
          <w:tab w:val="left" w:pos="120"/>
        </w:tabs>
        <w:spacing w:before="14"/>
        <w:ind w:left="360"/>
        <w:jc w:val="both"/>
      </w:pPr>
      <w:r>
        <w:rPr>
          <w:rFonts w:ascii="Times New Roman" w:eastAsia="Times-Roman" w:hAnsi="Times New Roman" w:cs="Times New Roman"/>
          <w:color w:val="000000"/>
          <w:sz w:val="22"/>
          <w:szCs w:val="22"/>
        </w:rPr>
        <w:t>e svolge le seguenti mansioni:</w:t>
      </w:r>
      <w:proofErr w:type="spellStart"/>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w:t>
      </w:r>
    </w:p>
    <w:p w:rsidR="00154424" w:rsidRDefault="00154424" w:rsidP="00154424">
      <w:pPr>
        <w:pStyle w:val="Paragrafoelenco"/>
        <w:widowControl/>
        <w:numPr>
          <w:ilvl w:val="0"/>
          <w:numId w:val="3"/>
        </w:numPr>
        <w:suppressAutoHyphens w:val="0"/>
        <w:autoSpaceDE/>
        <w:spacing w:after="200" w:line="276" w:lineRule="auto"/>
        <w:jc w:val="both"/>
      </w:pPr>
      <w:r>
        <w:rPr>
          <w:rFonts w:ascii="Times New Roman" w:eastAsia="Times-Roman" w:hAnsi="Times New Roman" w:cs="Times New Roman"/>
          <w:color w:val="000000"/>
          <w:sz w:val="22"/>
          <w:szCs w:val="22"/>
        </w:rPr>
        <w:t xml:space="preserve">di essere in possesso del diploma di istruzione secondaria di </w:t>
      </w:r>
      <w:r w:rsidRPr="0004277C">
        <w:rPr>
          <w:rFonts w:ascii="Times New Roman" w:eastAsia="Times-Roman" w:hAnsi="Times New Roman" w:cs="Times New Roman"/>
          <w:color w:val="FF0000"/>
          <w:sz w:val="22"/>
          <w:szCs w:val="22"/>
        </w:rPr>
        <w:t xml:space="preserve">secondo grado </w:t>
      </w:r>
      <w:proofErr w:type="spellStart"/>
      <w:r w:rsidRPr="0004277C">
        <w:rPr>
          <w:rFonts w:ascii="Times New Roman" w:eastAsia="Times-Roman" w:hAnsi="Times New Roman" w:cs="Times New Roman"/>
          <w:color w:val="FF0000"/>
          <w:sz w:val="22"/>
          <w:szCs w:val="22"/>
        </w:rPr>
        <w:t>di…</w:t>
      </w:r>
      <w:proofErr w:type="spellEnd"/>
      <w:r w:rsidRPr="0004277C">
        <w:rPr>
          <w:rFonts w:ascii="Times New Roman" w:eastAsia="Times-Roman" w:hAnsi="Times New Roman" w:cs="Times New Roman"/>
          <w:color w:val="FF0000"/>
          <w:sz w:val="22"/>
          <w:szCs w:val="22"/>
        </w:rPr>
        <w:t>.</w:t>
      </w:r>
      <w:r>
        <w:rPr>
          <w:rFonts w:ascii="Times New Roman" w:eastAsia="Times-Roman" w:hAnsi="Times New Roman" w:cs="Times New Roman"/>
          <w:color w:val="000000"/>
          <w:sz w:val="22"/>
          <w:szCs w:val="22"/>
        </w:rPr>
        <w:t xml:space="preserve"> (diploma di maturità), conseguito al termine di corso di studio quinquennale, con la votazione di </w:t>
      </w:r>
      <w:proofErr w:type="spellStart"/>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 xml:space="preserve">.; </w:t>
      </w:r>
    </w:p>
    <w:p w:rsidR="00154424" w:rsidRDefault="00154424" w:rsidP="00154424">
      <w:pPr>
        <w:numPr>
          <w:ilvl w:val="0"/>
          <w:numId w:val="3"/>
        </w:numPr>
      </w:pPr>
      <w:r>
        <w:rPr>
          <w:rFonts w:ascii="Times New Roman" w:eastAsia="Times-Roman" w:hAnsi="Times New Roman" w:cs="Times New Roman"/>
          <w:color w:val="000000"/>
          <w:sz w:val="22"/>
          <w:szCs w:val="22"/>
        </w:rPr>
        <w:t>di godere dei diritti civili e politici;</w:t>
      </w:r>
    </w:p>
    <w:p w:rsidR="00154424" w:rsidRDefault="00154424" w:rsidP="00154424">
      <w:pPr>
        <w:numPr>
          <w:ilvl w:val="0"/>
          <w:numId w:val="3"/>
        </w:numPr>
      </w:pPr>
      <w:r>
        <w:rPr>
          <w:rFonts w:ascii="Times New Roman" w:eastAsia="Times-Roman" w:hAnsi="Times New Roman" w:cs="Times New Roman"/>
          <w:color w:val="000000"/>
          <w:sz w:val="22"/>
          <w:szCs w:val="22"/>
        </w:rPr>
        <w:t>di essere iscritto nelle liste elettorali;</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non aver subito condanne penali, di non avere procedimenti penali pendenti che impediscano, ai sensi delle vigenti disposizioni in materia, la costituzione del rapporto di impiego con la Pubblica Amministrazione e di non essere stato destituito o dispensato dall’impiego presso una Pubblica Amministrazione per persistente insufficiente rendimento;</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aver maturato almeno tre anni di servizio a tempo indeterminato nel profilo giuridico di istruttore amministrativo presso l’Ente di provenienza;</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essere concretamente disponibile al trasferimento presso il nostro Ente;</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 xml:space="preserve">di accettare, se dichiarato idoneo a seguito della selezione, l’ inquadramento negli organici del Comune di Ariano Irpino, quale </w:t>
      </w:r>
      <w:r>
        <w:rPr>
          <w:rFonts w:ascii="Times New Roman" w:eastAsia="Times-Roman" w:hAnsi="Times New Roman" w:cs="Times New Roman"/>
          <w:i/>
          <w:color w:val="000000"/>
          <w:sz w:val="22"/>
          <w:szCs w:val="22"/>
        </w:rPr>
        <w:t>“istruttore amministrativo”,</w:t>
      </w:r>
      <w:r>
        <w:rPr>
          <w:rFonts w:ascii="Times New Roman" w:eastAsia="Times-Roman" w:hAnsi="Times New Roman" w:cs="Times New Roman"/>
          <w:color w:val="000000"/>
          <w:sz w:val="22"/>
          <w:szCs w:val="22"/>
        </w:rPr>
        <w:t xml:space="preserve"> cat. giuridica ed economica C/C1, il corrispondente stipendio tabellare annuo lordo, oltre la tredicesima mensilità (così come previsto dal CCNL Enti locali 21 maggio 2018 a regime);</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lastRenderedPageBreak/>
        <w:t>di accettare le condizioni di inquadramento con le regole giuridiche ed economiche applicabili negli Enti locali;</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impegnarsi a stipulare un accordo innanzi alla Camera di Conciliazione in sede sindacale di rinuncia ad eventuali pretese economiche relative al livello retributivo in godimento presso l’ Ente di provenienza se più favorevole rispetto a quello vigente ed applicabile agli Enti locali per la categoria giuridica ed economica C di cui alla procedura in corso;</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non aver riportato sanzioni disciplinari comminate negli ultimi due anni né risultano procedimenti disciplinari tuttora in corso a suo carico;</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 xml:space="preserve">di essere in possesso dell’idoneità fisica alla mansione ricoperta </w:t>
      </w:r>
    </w:p>
    <w:p w:rsidR="00154424" w:rsidRDefault="00154424" w:rsidP="00154424">
      <w:pPr>
        <w:tabs>
          <w:tab w:val="left" w:pos="120"/>
        </w:tabs>
        <w:spacing w:before="14"/>
        <w:ind w:left="360"/>
        <w:jc w:val="both"/>
      </w:pPr>
      <w:r>
        <w:rPr>
          <w:rFonts w:ascii="Times New Roman" w:eastAsia="Times-Roman" w:hAnsi="Times New Roman" w:cs="Times New Roman"/>
          <w:color w:val="000000"/>
          <w:sz w:val="22"/>
          <w:szCs w:val="22"/>
        </w:rPr>
        <w:t xml:space="preserve">oppure di avere la seguente limitazione e/o prescrizione disposta dal medico </w:t>
      </w:r>
      <w:proofErr w:type="spellStart"/>
      <w:r>
        <w:rPr>
          <w:rFonts w:ascii="Times New Roman" w:eastAsia="Times-Roman" w:hAnsi="Times New Roman" w:cs="Times New Roman"/>
          <w:color w:val="000000"/>
          <w:sz w:val="22"/>
          <w:szCs w:val="22"/>
        </w:rPr>
        <w:t>competente………………</w:t>
      </w:r>
      <w:proofErr w:type="spellEnd"/>
      <w:r>
        <w:rPr>
          <w:rFonts w:ascii="Times New Roman" w:eastAsia="Times-Roman" w:hAnsi="Times New Roman" w:cs="Times New Roman"/>
          <w:color w:val="000000"/>
          <w:sz w:val="22"/>
          <w:szCs w:val="22"/>
        </w:rPr>
        <w:t>..;</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avere conoscenza dell’uso delle apparecchiature e delle applicazioni informatiche più diffuse;</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aver preso visione e di accettare in modo pieno ed incondizionato le disposizioni del presente avviso;</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non trovarsi in alcuna delle condizioni di incompatibilità ed inconferibilità previste dalla normativa vigente;</w:t>
      </w:r>
    </w:p>
    <w:p w:rsidR="00154424" w:rsidRDefault="00154424" w:rsidP="00154424">
      <w:pPr>
        <w:numPr>
          <w:ilvl w:val="0"/>
          <w:numId w:val="3"/>
        </w:numPr>
        <w:tabs>
          <w:tab w:val="left" w:pos="120"/>
        </w:tabs>
        <w:spacing w:before="14"/>
        <w:jc w:val="both"/>
      </w:pPr>
      <w:r>
        <w:rPr>
          <w:rFonts w:ascii="Times New Roman" w:eastAsia="Times-Roman" w:hAnsi="Times New Roman" w:cs="Times New Roman"/>
          <w:color w:val="000000"/>
          <w:sz w:val="22"/>
          <w:szCs w:val="22"/>
        </w:rPr>
        <w:t>di prestare il proprio consenso al trattamento dei dati per le finalità della presente procedura;</w:t>
      </w:r>
    </w:p>
    <w:p w:rsidR="00154424" w:rsidRDefault="00154424" w:rsidP="00154424">
      <w:pPr>
        <w:widowControl/>
        <w:numPr>
          <w:ilvl w:val="0"/>
          <w:numId w:val="3"/>
        </w:numPr>
        <w:tabs>
          <w:tab w:val="left" w:pos="426"/>
          <w:tab w:val="left" w:pos="851"/>
        </w:tabs>
        <w:autoSpaceDE/>
        <w:ind w:left="357" w:hanging="357"/>
        <w:jc w:val="both"/>
      </w:pPr>
      <w:r>
        <w:rPr>
          <w:rFonts w:ascii="Times New Roman" w:hAnsi="Times New Roman" w:cs="Times New Roman"/>
          <w:sz w:val="22"/>
          <w:szCs w:val="22"/>
        </w:rPr>
        <w:t>di essere in possesso dei seguenti titoli di preferenza o precedenza previsti dalla Legge si sensi dell’art. 5 del D.P.R. n. 487/1994 e successive modificazioni e della legge 191/98:</w:t>
      </w:r>
    </w:p>
    <w:p w:rsidR="00154424" w:rsidRDefault="00154424" w:rsidP="00154424">
      <w:pPr>
        <w:tabs>
          <w:tab w:val="left" w:pos="426"/>
          <w:tab w:val="left" w:pos="851"/>
        </w:tabs>
        <w:spacing w:after="120"/>
        <w:ind w:left="360"/>
        <w:jc w:val="both"/>
      </w:pPr>
      <w:r>
        <w:rPr>
          <w:rFonts w:ascii="Times New Roman" w:hAnsi="Times New Roman" w:cs="Times New Roman"/>
          <w:sz w:val="22"/>
          <w:szCs w:val="22"/>
        </w:rPr>
        <w:t>___________________________________________________________________________________;</w:t>
      </w:r>
    </w:p>
    <w:p w:rsidR="00154424" w:rsidRDefault="00154424" w:rsidP="00154424">
      <w:pPr>
        <w:widowControl/>
        <w:numPr>
          <w:ilvl w:val="0"/>
          <w:numId w:val="3"/>
        </w:numPr>
        <w:tabs>
          <w:tab w:val="left" w:pos="426"/>
          <w:tab w:val="left" w:pos="851"/>
        </w:tabs>
        <w:autoSpaceDE/>
        <w:ind w:left="357" w:hanging="357"/>
        <w:jc w:val="both"/>
      </w:pPr>
      <w:r>
        <w:rPr>
          <w:rFonts w:ascii="Times New Roman" w:eastAsia="Times-Roman" w:hAnsi="Times New Roman" w:cs="Times New Roman"/>
          <w:color w:val="000000"/>
          <w:sz w:val="22"/>
          <w:szCs w:val="22"/>
        </w:rPr>
        <w:t>di voler ricevere tutte le comunicazioni relative alla procedura concorsuale di cui trattasi al seguente indirizzo:</w:t>
      </w:r>
    </w:p>
    <w:p w:rsidR="00154424" w:rsidRDefault="00154424" w:rsidP="00154424">
      <w:pPr>
        <w:tabs>
          <w:tab w:val="left" w:pos="426"/>
          <w:tab w:val="left" w:pos="851"/>
        </w:tabs>
        <w:jc w:val="both"/>
        <w:rPr>
          <w:rFonts w:ascii="Times New Roman" w:eastAsia="Times-Roman" w:hAnsi="Times New Roman" w:cs="Times New Roman"/>
          <w:color w:val="000000"/>
          <w:sz w:val="22"/>
          <w:szCs w:val="22"/>
        </w:rPr>
      </w:pPr>
    </w:p>
    <w:p w:rsidR="00154424" w:rsidRDefault="00154424" w:rsidP="00154424">
      <w:pPr>
        <w:tabs>
          <w:tab w:val="left" w:pos="426"/>
          <w:tab w:val="left" w:pos="851"/>
        </w:tabs>
        <w:spacing w:after="120"/>
        <w:ind w:left="426"/>
        <w:jc w:val="both"/>
      </w:pPr>
      <w:r>
        <w:rPr>
          <w:rFonts w:ascii="Times New Roman" w:eastAsia="Times-Roman" w:hAnsi="Times New Roman" w:cs="Times New Roman"/>
          <w:color w:val="000000"/>
          <w:sz w:val="22"/>
          <w:szCs w:val="22"/>
        </w:rPr>
        <w:t>Via/Piazza__________________________________________n.______________</w:t>
      </w:r>
    </w:p>
    <w:p w:rsidR="00154424" w:rsidRDefault="00154424" w:rsidP="00154424">
      <w:pPr>
        <w:tabs>
          <w:tab w:val="left" w:pos="426"/>
          <w:tab w:val="left" w:pos="851"/>
        </w:tabs>
        <w:spacing w:after="120"/>
        <w:ind w:left="426"/>
        <w:jc w:val="both"/>
      </w:pPr>
      <w:r>
        <w:rPr>
          <w:rFonts w:ascii="Times New Roman" w:eastAsia="Times-Roman" w:hAnsi="Times New Roman" w:cs="Times New Roman"/>
          <w:color w:val="000000"/>
          <w:sz w:val="22"/>
          <w:szCs w:val="22"/>
        </w:rPr>
        <w:t>CAP____________Città_______________________________________________</w:t>
      </w:r>
    </w:p>
    <w:p w:rsidR="00154424" w:rsidRDefault="00154424" w:rsidP="00154424">
      <w:pPr>
        <w:tabs>
          <w:tab w:val="left" w:pos="426"/>
          <w:tab w:val="left" w:pos="851"/>
        </w:tabs>
        <w:spacing w:after="120"/>
        <w:ind w:left="426"/>
        <w:jc w:val="both"/>
      </w:pPr>
      <w:r>
        <w:rPr>
          <w:rFonts w:ascii="Times New Roman" w:eastAsia="Times-Roman" w:hAnsi="Times New Roman" w:cs="Times New Roman"/>
          <w:color w:val="000000"/>
          <w:sz w:val="22"/>
          <w:szCs w:val="22"/>
        </w:rPr>
        <w:t>tel. n.______________________________________________________________</w:t>
      </w:r>
    </w:p>
    <w:p w:rsidR="00154424" w:rsidRDefault="00154424" w:rsidP="00154424">
      <w:pPr>
        <w:tabs>
          <w:tab w:val="left" w:pos="426"/>
          <w:tab w:val="left" w:pos="851"/>
        </w:tabs>
        <w:spacing w:after="120"/>
        <w:ind w:left="426"/>
        <w:jc w:val="both"/>
      </w:pPr>
      <w:r>
        <w:rPr>
          <w:rFonts w:ascii="Times New Roman" w:eastAsia="Times-Roman" w:hAnsi="Times New Roman" w:cs="Times New Roman"/>
          <w:color w:val="000000"/>
          <w:sz w:val="22"/>
          <w:szCs w:val="22"/>
        </w:rPr>
        <w:t>pec / e-mail______________________________________________________________</w:t>
      </w:r>
    </w:p>
    <w:p w:rsidR="00154424" w:rsidRDefault="00154424" w:rsidP="00154424">
      <w:pPr>
        <w:tabs>
          <w:tab w:val="left" w:pos="851"/>
        </w:tabs>
        <w:spacing w:after="120"/>
        <w:ind w:left="426"/>
        <w:jc w:val="both"/>
      </w:pPr>
      <w:r>
        <w:rPr>
          <w:rFonts w:ascii="Times New Roman" w:hAnsi="Times New Roman" w:cs="Times New Roman"/>
          <w:color w:val="000000"/>
          <w:sz w:val="22"/>
          <w:szCs w:val="22"/>
        </w:rPr>
        <w:t xml:space="preserve"> </w:t>
      </w:r>
      <w:r>
        <w:rPr>
          <w:rFonts w:ascii="Times New Roman" w:eastAsia="Times-Roman" w:hAnsi="Times New Roman" w:cs="Times New Roman"/>
          <w:color w:val="000000"/>
          <w:sz w:val="22"/>
          <w:szCs w:val="22"/>
        </w:rPr>
        <w:t>impegnandosi a comunicare tutte le successive variazioni e riconoscendo che il Comune di Ariano Irpino non assume alcuna responsabilità in caso di dispersione di comunicazioni dipendenti da inesatte indicazioni del recapito, o da mancata oppure tardiva comunicazione del cambiamento di indirizzo, ovvero da disguidi postali o imputabili a fatto di terzi, a caso fortuito o forza maggiore;</w:t>
      </w:r>
    </w:p>
    <w:p w:rsidR="00154424" w:rsidRDefault="00154424" w:rsidP="00154424">
      <w:pPr>
        <w:tabs>
          <w:tab w:val="left" w:pos="7655"/>
        </w:tabs>
      </w:pPr>
      <w:r>
        <w:rPr>
          <w:rFonts w:ascii="Times New Roman" w:hAnsi="Times New Roman" w:cs="Times New Roman"/>
          <w:sz w:val="22"/>
          <w:szCs w:val="22"/>
        </w:rPr>
        <w:t>A corredo della domanda di partecipazione il sottoscritto allega:</w:t>
      </w:r>
    </w:p>
    <w:p w:rsidR="00154424" w:rsidRDefault="00154424" w:rsidP="00154424">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Copia fotostatica del proprio documento di riconoscimento in corso di validità;</w:t>
      </w:r>
    </w:p>
    <w:p w:rsidR="00154424" w:rsidRDefault="00154424" w:rsidP="00154424">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 xml:space="preserve">Curriculum vitae formato europeo datato e sottoscritto; </w:t>
      </w:r>
    </w:p>
    <w:p w:rsidR="00154424" w:rsidRDefault="00154424" w:rsidP="00154424">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 xml:space="preserve">documentazione attestante i seguenti titoli posseduti che si allegano: </w:t>
      </w:r>
    </w:p>
    <w:p w:rsidR="00154424" w:rsidRDefault="00154424" w:rsidP="00154424">
      <w:pPr>
        <w:tabs>
          <w:tab w:val="left" w:pos="426"/>
          <w:tab w:val="left" w:pos="7655"/>
        </w:tabs>
        <w:spacing w:after="240"/>
        <w:ind w:left="425"/>
        <w:jc w:val="both"/>
      </w:pPr>
      <w:r>
        <w:rPr>
          <w:rFonts w:ascii="Times New Roman" w:hAnsi="Times New Roman" w:cs="Times New Roman"/>
          <w:sz w:val="22"/>
          <w:szCs w:val="22"/>
        </w:rPr>
        <w:t>----------------------------------------------------------------------------------------------------------------------------</w:t>
      </w:r>
    </w:p>
    <w:p w:rsidR="00154424" w:rsidRDefault="00154424" w:rsidP="00154424">
      <w:pPr>
        <w:tabs>
          <w:tab w:val="left" w:pos="7655"/>
        </w:tabs>
      </w:pPr>
      <w:r>
        <w:rPr>
          <w:rFonts w:ascii="Times New Roman" w:hAnsi="Times New Roman" w:cs="Times New Roman"/>
          <w:sz w:val="22"/>
          <w:szCs w:val="22"/>
        </w:rPr>
        <w:t>----------------------------------------------------------------------------------------------------------------------------</w:t>
      </w:r>
    </w:p>
    <w:p w:rsidR="00154424" w:rsidRDefault="00154424" w:rsidP="00154424">
      <w:pPr>
        <w:tabs>
          <w:tab w:val="left" w:pos="7655"/>
        </w:tabs>
        <w:jc w:val="both"/>
      </w:pPr>
      <w:r>
        <w:rPr>
          <w:rFonts w:ascii="Times New Roman" w:hAnsi="Times New Roman" w:cs="Times New Roman"/>
          <w:sz w:val="22"/>
          <w:szCs w:val="22"/>
        </w:rPr>
        <w:t xml:space="preserve">Il sottoscritto autorizza il Comune di Ariano Irpino, ai sensi del </w:t>
      </w:r>
      <w:proofErr w:type="spellStart"/>
      <w:r>
        <w:rPr>
          <w:rFonts w:ascii="Times New Roman" w:hAnsi="Times New Roman" w:cs="Times New Roman"/>
          <w:sz w:val="22"/>
          <w:szCs w:val="22"/>
        </w:rPr>
        <w:t>D.Lgs.</w:t>
      </w:r>
      <w:proofErr w:type="spellEnd"/>
      <w:r>
        <w:rPr>
          <w:rFonts w:ascii="Times New Roman" w:hAnsi="Times New Roman" w:cs="Times New Roman"/>
          <w:sz w:val="22"/>
          <w:szCs w:val="22"/>
        </w:rPr>
        <w:t xml:space="preserve"> 196/2003 ed unicamente</w:t>
      </w:r>
      <w:r>
        <w:rPr>
          <w:rFonts w:ascii="Times New Roman" w:eastAsia="Times-Roman" w:hAnsi="Times New Roman" w:cs="Times New Roman"/>
          <w:color w:val="000000"/>
          <w:sz w:val="22"/>
          <w:szCs w:val="22"/>
        </w:rPr>
        <w:t xml:space="preserve"> ai fini dell’espletamento della procedura concorsuale pubblica di cui alla presente istanza di partecipazione, al trattamento dei dati personali forniti con la presente domanda ed i suoi allegati, e di essere a conoscenza dei diritti previsti nell’art. 7 del medesimo decreto.</w:t>
      </w:r>
    </w:p>
    <w:p w:rsidR="00154424" w:rsidRDefault="00154424" w:rsidP="00154424">
      <w:pPr>
        <w:jc w:val="both"/>
        <w:rPr>
          <w:rFonts w:ascii="Times New Roman" w:eastAsia="Times-Roman" w:hAnsi="Times New Roman" w:cs="Times New Roman"/>
          <w:color w:val="000000"/>
          <w:sz w:val="22"/>
          <w:szCs w:val="22"/>
        </w:rPr>
      </w:pPr>
    </w:p>
    <w:p w:rsidR="00154424" w:rsidRDefault="00154424" w:rsidP="00154424">
      <w:pPr>
        <w:jc w:val="both"/>
        <w:rPr>
          <w:rFonts w:ascii="Times New Roman" w:eastAsia="Times-Roman" w:hAnsi="Times New Roman" w:cs="Times New Roman"/>
          <w:color w:val="000000"/>
          <w:sz w:val="22"/>
          <w:szCs w:val="22"/>
        </w:rPr>
      </w:pPr>
    </w:p>
    <w:p w:rsidR="00154424" w:rsidRDefault="00154424" w:rsidP="00154424">
      <w:pPr>
        <w:jc w:val="both"/>
      </w:pPr>
      <w:r>
        <w:rPr>
          <w:rFonts w:ascii="Times New Roman" w:eastAsia="Times-Roman" w:hAnsi="Times New Roman" w:cs="Times New Roman"/>
          <w:color w:val="000000"/>
          <w:sz w:val="22"/>
          <w:szCs w:val="22"/>
        </w:rPr>
        <w:t>Data _________________</w:t>
      </w:r>
    </w:p>
    <w:p w:rsidR="00154424" w:rsidRDefault="00154424" w:rsidP="00154424">
      <w:pPr>
        <w:pStyle w:val="Corpodeltesto21"/>
        <w:tabs>
          <w:tab w:val="center" w:pos="6946"/>
        </w:tabs>
      </w:pPr>
      <w:r>
        <w:rPr>
          <w:rFonts w:ascii="Times New Roman" w:hAnsi="Times New Roman"/>
        </w:rPr>
        <w:tab/>
      </w:r>
      <w:r>
        <w:rPr>
          <w:rFonts w:ascii="Times New Roman" w:eastAsia="Times-Roman" w:hAnsi="Times New Roman"/>
          <w:color w:val="000000"/>
        </w:rPr>
        <w:t>Firma (non autenticata)</w:t>
      </w:r>
      <w:r>
        <w:rPr>
          <w:rFonts w:ascii="Times New Roman" w:hAnsi="Times New Roman"/>
        </w:rPr>
        <w:t xml:space="preserve"> </w:t>
      </w:r>
    </w:p>
    <w:p w:rsidR="00163164" w:rsidRDefault="00163164"/>
    <w:sectPr w:rsidR="00163164">
      <w:pgSz w:w="11906" w:h="16838"/>
      <w:pgMar w:top="1021" w:right="1134" w:bottom="1021"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Times-Bold">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TFFFFF900C00DE010t00">
    <w:altName w:val="Times New Roman"/>
    <w:charset w:val="00"/>
    <w:family w:val="auto"/>
    <w:pitch w:val="default"/>
    <w:sig w:usb0="00000000" w:usb1="00000000" w:usb2="00000000" w:usb3="00000000" w:csb0="00000000" w:csb1="00000000"/>
  </w:font>
  <w:font w:name="TTFFFFF900C00DD9E0t00">
    <w:altName w:val="Times New Roman"/>
    <w:charset w:val="00"/>
    <w:family w:val="auto"/>
    <w:pitch w:val="default"/>
    <w:sig w:usb0="00000000" w:usb1="00000000" w:usb2="00000000" w:usb3="00000000" w:csb0="00000000" w:csb1="00000000"/>
  </w:font>
  <w:font w:name="Times-Roman">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numFmt w:val="bullet"/>
      <w:lvlText w:val=""/>
      <w:lvlJc w:val="left"/>
      <w:pPr>
        <w:tabs>
          <w:tab w:val="num" w:pos="0"/>
        </w:tabs>
        <w:ind w:left="786" w:hanging="360"/>
      </w:pPr>
      <w:rPr>
        <w:rFonts w:ascii="Wingdings" w:hAnsi="Wingdings" w:cs="Wingdings" w:hint="default"/>
      </w:rPr>
    </w:lvl>
  </w:abstractNum>
  <w:abstractNum w:abstractNumId="1">
    <w:nsid w:val="00000007"/>
    <w:multiLevelType w:val="singleLevel"/>
    <w:tmpl w:val="00000007"/>
    <w:name w:val="WW8Num7"/>
    <w:lvl w:ilvl="0">
      <w:numFmt w:val="bullet"/>
      <w:lvlText w:val=""/>
      <w:lvlJc w:val="left"/>
      <w:pPr>
        <w:tabs>
          <w:tab w:val="num" w:pos="783"/>
        </w:tabs>
        <w:ind w:left="783" w:hanging="360"/>
      </w:pPr>
      <w:rPr>
        <w:rFonts w:ascii="Wingdings" w:hAnsi="Wingdings" w:cs="Wingdings" w:hint="default"/>
        <w:strike w:val="0"/>
        <w:dstrike w:val="0"/>
        <w:color w:val="auto"/>
        <w:u w:val="none"/>
      </w:rPr>
    </w:lvl>
  </w:abstractNum>
  <w:abstractNum w:abstractNumId="2">
    <w:nsid w:val="0000000A"/>
    <w:multiLevelType w:val="multilevel"/>
    <w:tmpl w:val="0000000A"/>
    <w:name w:val="WW8Num10"/>
    <w:lvl w:ilvl="0">
      <w:start w:val="1"/>
      <w:numFmt w:val="lowerLetter"/>
      <w:lvlText w:val="%1)"/>
      <w:lvlJc w:val="left"/>
      <w:pPr>
        <w:tabs>
          <w:tab w:val="num" w:pos="0"/>
        </w:tabs>
        <w:ind w:left="360" w:hanging="360"/>
      </w:pPr>
      <w:rPr>
        <w:rFonts w:ascii="Times New Roman" w:eastAsia="Times-Bold" w:hAnsi="Times New Roman" w:cs="Times New Roman"/>
        <w:b w:val="0"/>
        <w:bCs/>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defaultTabStop w:val="708"/>
  <w:hyphenationZone w:val="283"/>
  <w:characterSpacingControl w:val="doNotCompress"/>
  <w:compat/>
  <w:rsids>
    <w:rsidRoot w:val="00154424"/>
    <w:rsid w:val="00154424"/>
    <w:rsid w:val="00163164"/>
    <w:rsid w:val="003E24AE"/>
    <w:rsid w:val="0055500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480" w:lineRule="exact"/>
        <w:ind w:left="57" w:right="57" w:firstLine="992"/>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4424"/>
    <w:pPr>
      <w:widowControl w:val="0"/>
      <w:suppressAutoHyphens/>
      <w:autoSpaceDE w:val="0"/>
      <w:spacing w:line="240" w:lineRule="auto"/>
      <w:ind w:left="0" w:right="0" w:firstLine="0"/>
      <w:jc w:val="left"/>
    </w:pPr>
    <w:rPr>
      <w:rFonts w:ascii="Arial" w:eastAsia="Times New Roman" w:hAnsi="Arial" w:cs="Arial"/>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qFormat/>
    <w:rsid w:val="00154424"/>
    <w:pPr>
      <w:ind w:left="720"/>
      <w:contextualSpacing/>
    </w:pPr>
  </w:style>
  <w:style w:type="paragraph" w:customStyle="1" w:styleId="Corpodeltesto21">
    <w:name w:val="Corpo del testo 21"/>
    <w:basedOn w:val="Normale"/>
    <w:rsid w:val="00154424"/>
    <w:pPr>
      <w:widowControl/>
      <w:suppressAutoHyphens w:val="0"/>
      <w:autoSpaceDE/>
      <w:spacing w:after="120" w:line="480" w:lineRule="auto"/>
    </w:pPr>
    <w:rPr>
      <w:rFonts w:ascii="Calibri" w:eastAsia="Calibri" w:hAnsi="Calibri" w:cs="Times New Roman"/>
      <w:kern w:val="0"/>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993</Words>
  <Characters>5662</Characters>
  <Application>Microsoft Office Word</Application>
  <DocSecurity>0</DocSecurity>
  <Lines>47</Lines>
  <Paragraphs>13</Paragraphs>
  <ScaleCrop>false</ScaleCrop>
  <Company>Hewlett-Packard Company</Company>
  <LinksUpToDate>false</LinksUpToDate>
  <CharactersWithSpaces>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FFPG</dc:creator>
  <cp:lastModifiedBy>FFPG</cp:lastModifiedBy>
  <cp:revision>1</cp:revision>
  <dcterms:created xsi:type="dcterms:W3CDTF">2021-01-28T16:27:00Z</dcterms:created>
  <dcterms:modified xsi:type="dcterms:W3CDTF">2021-01-28T16:28:00Z</dcterms:modified>
</cp:coreProperties>
</file>