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0A2" w:rsidRDefault="001460A2" w:rsidP="001460A2">
      <w:pPr>
        <w:jc w:val="both"/>
        <w:rPr>
          <w:rFonts w:ascii="Times New Roman" w:eastAsia="TTFFFFF900C00DE010t00" w:hAnsi="Times New Roman" w:cs="Times New Roman"/>
          <w:b/>
          <w:bCs/>
          <w:sz w:val="22"/>
          <w:szCs w:val="22"/>
        </w:rPr>
      </w:pPr>
      <w:proofErr w:type="spellStart"/>
      <w:r>
        <w:rPr>
          <w:rFonts w:ascii="Times New Roman" w:eastAsia="TTFFFFF900C00DE010t00" w:hAnsi="Times New Roman" w:cs="Times New Roman"/>
          <w:b/>
          <w:bCs/>
          <w:sz w:val="22"/>
          <w:szCs w:val="22"/>
        </w:rPr>
        <w:t>Fac-</w:t>
      </w:r>
      <w:proofErr w:type="spellEnd"/>
      <w:r>
        <w:rPr>
          <w:rFonts w:ascii="Times New Roman" w:eastAsia="TTFFFFF900C00DE010t00" w:hAnsi="Times New Roman" w:cs="Times New Roman"/>
          <w:b/>
          <w:bCs/>
          <w:sz w:val="22"/>
          <w:szCs w:val="22"/>
        </w:rPr>
        <w:t xml:space="preserve"> simile domanda di Partecipazione                                                                              All. A   </w:t>
      </w:r>
    </w:p>
    <w:p w:rsidR="001460A2" w:rsidRDefault="001460A2" w:rsidP="001460A2">
      <w:pPr>
        <w:jc w:val="both"/>
      </w:pPr>
    </w:p>
    <w:p w:rsidR="001460A2" w:rsidRDefault="001460A2" w:rsidP="001460A2">
      <w:pPr>
        <w:jc w:val="both"/>
        <w:rPr>
          <w:rFonts w:ascii="Times New Roman" w:eastAsia="TTFFFFF900C00DE010t00" w:hAnsi="Times New Roman" w:cs="Times New Roman"/>
          <w:b/>
          <w:bCs/>
          <w:sz w:val="22"/>
          <w:szCs w:val="22"/>
        </w:rPr>
      </w:pPr>
    </w:p>
    <w:tbl>
      <w:tblPr>
        <w:tblW w:w="0" w:type="auto"/>
        <w:tblInd w:w="4039" w:type="dxa"/>
        <w:tblLayout w:type="fixed"/>
        <w:tblCellMar>
          <w:left w:w="70" w:type="dxa"/>
          <w:right w:w="70" w:type="dxa"/>
        </w:tblCellMar>
        <w:tblLook w:val="0000"/>
      </w:tblPr>
      <w:tblGrid>
        <w:gridCol w:w="426"/>
        <w:gridCol w:w="4178"/>
      </w:tblGrid>
      <w:tr w:rsidR="001460A2" w:rsidTr="009503EA">
        <w:tc>
          <w:tcPr>
            <w:tcW w:w="426" w:type="dxa"/>
            <w:shd w:val="clear" w:color="auto" w:fill="auto"/>
          </w:tcPr>
          <w:p w:rsidR="001460A2" w:rsidRDefault="001460A2" w:rsidP="009503EA">
            <w:pPr>
              <w:jc w:val="center"/>
            </w:pPr>
            <w:r>
              <w:rPr>
                <w:rFonts w:ascii="Times New Roman" w:eastAsia="TTFFFFF900C00DD9E0t00" w:hAnsi="Times New Roman" w:cs="Times New Roman"/>
                <w:b/>
                <w:bCs/>
                <w:color w:val="000000"/>
                <w:sz w:val="22"/>
                <w:szCs w:val="22"/>
              </w:rPr>
              <w:t>Al</w:t>
            </w:r>
          </w:p>
        </w:tc>
        <w:tc>
          <w:tcPr>
            <w:tcW w:w="4178" w:type="dxa"/>
            <w:shd w:val="clear" w:color="auto" w:fill="auto"/>
          </w:tcPr>
          <w:p w:rsidR="001460A2" w:rsidRDefault="001460A2" w:rsidP="009503EA">
            <w:r>
              <w:rPr>
                <w:rFonts w:ascii="Times New Roman" w:eastAsia="TTFFFFF900C00DD9E0t00" w:hAnsi="Times New Roman" w:cs="Times New Roman"/>
                <w:b/>
                <w:bCs/>
                <w:color w:val="000000"/>
                <w:sz w:val="22"/>
                <w:szCs w:val="22"/>
              </w:rPr>
              <w:t>Sindaco del Comune  di Ariano Irpino</w:t>
            </w:r>
          </w:p>
          <w:p w:rsidR="001460A2" w:rsidRDefault="001460A2" w:rsidP="009503EA">
            <w:r>
              <w:rPr>
                <w:rFonts w:ascii="Times New Roman" w:hAnsi="Times New Roman" w:cs="Times New Roman"/>
                <w:b/>
                <w:bCs/>
                <w:iCs/>
                <w:color w:val="000000"/>
                <w:sz w:val="22"/>
                <w:szCs w:val="22"/>
              </w:rPr>
              <w:t xml:space="preserve">            </w:t>
            </w:r>
            <w:r>
              <w:rPr>
                <w:rFonts w:ascii="Times New Roman" w:eastAsia="Times-Roman" w:hAnsi="Times New Roman" w:cs="Times New Roman"/>
                <w:b/>
                <w:bCs/>
                <w:iCs/>
                <w:color w:val="000000"/>
                <w:sz w:val="22"/>
                <w:szCs w:val="22"/>
              </w:rPr>
              <w:t>Ufficio Protocollo</w:t>
            </w:r>
          </w:p>
          <w:p w:rsidR="001460A2" w:rsidRDefault="001460A2" w:rsidP="009503EA">
            <w:r>
              <w:rPr>
                <w:rFonts w:ascii="Times New Roman" w:hAnsi="Times New Roman" w:cs="Times New Roman"/>
                <w:b/>
                <w:bCs/>
                <w:iCs/>
                <w:color w:val="000000"/>
                <w:sz w:val="22"/>
                <w:szCs w:val="22"/>
              </w:rPr>
              <w:t xml:space="preserve">           </w:t>
            </w:r>
            <w:r>
              <w:rPr>
                <w:rFonts w:ascii="Times New Roman" w:eastAsia="Times-Roman" w:hAnsi="Times New Roman" w:cs="Times New Roman"/>
                <w:b/>
                <w:bCs/>
                <w:iCs/>
                <w:color w:val="000000"/>
                <w:sz w:val="22"/>
                <w:szCs w:val="22"/>
              </w:rPr>
              <w:t>Piazza Plebiscito n. 1</w:t>
            </w:r>
          </w:p>
          <w:p w:rsidR="001460A2" w:rsidRDefault="001460A2" w:rsidP="009503EA">
            <w:r>
              <w:rPr>
                <w:rFonts w:ascii="Times New Roman" w:hAnsi="Times New Roman" w:cs="Times New Roman"/>
                <w:b/>
                <w:bCs/>
                <w:iCs/>
                <w:color w:val="000000"/>
                <w:sz w:val="22"/>
                <w:szCs w:val="22"/>
              </w:rPr>
              <w:t xml:space="preserve"> </w:t>
            </w:r>
            <w:r>
              <w:rPr>
                <w:rFonts w:ascii="Times New Roman" w:eastAsia="Times-Roman" w:hAnsi="Times New Roman" w:cs="Times New Roman"/>
                <w:b/>
                <w:bCs/>
                <w:iCs/>
                <w:color w:val="000000"/>
                <w:sz w:val="22"/>
                <w:szCs w:val="22"/>
              </w:rPr>
              <w:t>83031 Ariano Irpino  (Avellino)</w:t>
            </w:r>
          </w:p>
        </w:tc>
      </w:tr>
    </w:tbl>
    <w:p w:rsidR="001460A2" w:rsidRDefault="001460A2" w:rsidP="001460A2">
      <w:pPr>
        <w:jc w:val="both"/>
        <w:rPr>
          <w:rFonts w:ascii="Times New Roman" w:eastAsia="TTFFFFF900C00DD9E0t00" w:hAnsi="Times New Roman" w:cs="Times New Roman"/>
          <w:color w:val="000000"/>
          <w:sz w:val="22"/>
          <w:szCs w:val="22"/>
        </w:rPr>
      </w:pPr>
    </w:p>
    <w:p w:rsidR="001460A2" w:rsidRDefault="001460A2" w:rsidP="001460A2">
      <w:pPr>
        <w:pStyle w:val="Corpodeltesto21"/>
        <w:spacing w:line="360" w:lineRule="auto"/>
      </w:pPr>
      <w:r>
        <w:rPr>
          <w:rFonts w:ascii="Times New Roman" w:eastAsia="Times-Roman" w:hAnsi="Times New Roman"/>
          <w:color w:val="000000"/>
          <w:lang w:eastAsia="it-IT"/>
        </w:rPr>
        <w:t>Il</w:t>
      </w:r>
      <w:r>
        <w:rPr>
          <w:rFonts w:ascii="Times New Roman" w:eastAsia="TTFFFFF900C00DD9E0t00" w:hAnsi="Times New Roman"/>
          <w:bCs/>
        </w:rPr>
        <w:t>/la sottoscritto/a  _______________________  nato a _________ il ______________, residente a __________________________________cap.__________in via __________________________________</w:t>
      </w:r>
    </w:p>
    <w:p w:rsidR="001460A2" w:rsidRDefault="001460A2" w:rsidP="001460A2">
      <w:pPr>
        <w:pStyle w:val="Corpodeltesto21"/>
        <w:spacing w:line="360" w:lineRule="auto"/>
      </w:pPr>
      <w:r>
        <w:rPr>
          <w:rFonts w:ascii="Times New Roman" w:eastAsia="Times New Roman" w:hAnsi="Times New Roman"/>
          <w:bCs/>
        </w:rPr>
        <w:t xml:space="preserve"> </w:t>
      </w:r>
      <w:r>
        <w:rPr>
          <w:rFonts w:ascii="Times New Roman" w:eastAsia="TTFFFFF900C00DD9E0t00" w:hAnsi="Times New Roman"/>
          <w:bCs/>
        </w:rPr>
        <w:t>tel. ________________ pec/ e-mail _______________________________________________________</w:t>
      </w:r>
    </w:p>
    <w:p w:rsidR="001460A2" w:rsidRDefault="001460A2" w:rsidP="001460A2">
      <w:pPr>
        <w:pStyle w:val="Corpodeltesto21"/>
        <w:spacing w:line="360" w:lineRule="auto"/>
      </w:pPr>
      <w:r>
        <w:rPr>
          <w:rFonts w:ascii="Times New Roman" w:eastAsia="TTFFFFF900C00DD9E0t00" w:hAnsi="Times New Roman"/>
          <w:bCs/>
        </w:rPr>
        <w:t>CF__________________________________________________</w:t>
      </w:r>
    </w:p>
    <w:p w:rsidR="001460A2" w:rsidRDefault="001460A2" w:rsidP="001460A2">
      <w:pPr>
        <w:jc w:val="center"/>
        <w:rPr>
          <w:rFonts w:ascii="Times New Roman" w:eastAsia="Times-Bold" w:hAnsi="Times New Roman" w:cs="Times New Roman"/>
          <w:b/>
          <w:bCs/>
          <w:color w:val="000000"/>
          <w:sz w:val="22"/>
          <w:szCs w:val="22"/>
        </w:rPr>
      </w:pPr>
    </w:p>
    <w:p w:rsidR="001460A2" w:rsidRDefault="001460A2" w:rsidP="001460A2">
      <w:pPr>
        <w:jc w:val="center"/>
      </w:pPr>
      <w:r>
        <w:rPr>
          <w:rFonts w:ascii="Times New Roman" w:eastAsia="Times-Bold" w:hAnsi="Times New Roman" w:cs="Times New Roman"/>
          <w:b/>
          <w:bCs/>
          <w:color w:val="000000"/>
          <w:sz w:val="22"/>
          <w:szCs w:val="22"/>
        </w:rPr>
        <w:t>CHIEDE</w:t>
      </w:r>
    </w:p>
    <w:p w:rsidR="001460A2" w:rsidRDefault="001460A2" w:rsidP="001460A2">
      <w:pPr>
        <w:ind w:right="137"/>
        <w:jc w:val="both"/>
      </w:pPr>
      <w:r>
        <w:rPr>
          <w:rFonts w:ascii="Times New Roman" w:eastAsia="Times-Roman" w:hAnsi="Times New Roman" w:cs="Times New Roman"/>
          <w:color w:val="000000"/>
          <w:sz w:val="22"/>
          <w:szCs w:val="22"/>
        </w:rPr>
        <w:t xml:space="preserve">di essere ammesso/a a partecipare alla procedura di mobilità obbligatoria per la ricollocazione, ai sensi dell’art. 33, 34 e 34 bis del d.lgs. n. 165/2001 e </w:t>
      </w:r>
      <w:proofErr w:type="spellStart"/>
      <w:r>
        <w:rPr>
          <w:rFonts w:ascii="Times New Roman" w:eastAsia="Times-Roman" w:hAnsi="Times New Roman" w:cs="Times New Roman"/>
          <w:color w:val="000000"/>
          <w:sz w:val="22"/>
          <w:szCs w:val="22"/>
        </w:rPr>
        <w:t>ss.mm.ii.</w:t>
      </w:r>
      <w:proofErr w:type="spellEnd"/>
      <w:r>
        <w:rPr>
          <w:rFonts w:ascii="Times New Roman" w:eastAsia="Times-Roman" w:hAnsi="Times New Roman" w:cs="Times New Roman"/>
          <w:color w:val="000000"/>
          <w:sz w:val="22"/>
          <w:szCs w:val="22"/>
        </w:rPr>
        <w:t xml:space="preserve">, del personale in disponibilità del Consorzio Unico di Bacino delle Province di Napoli -  Caserta e Salerno in liquidazione, per la copertura, a tempo pieno e indeterminato, di n. 1 posti di </w:t>
      </w:r>
      <w:r>
        <w:rPr>
          <w:rFonts w:ascii="Times New Roman" w:eastAsia="Times-Roman" w:hAnsi="Times New Roman" w:cs="Times New Roman"/>
          <w:i/>
          <w:color w:val="000000"/>
          <w:sz w:val="22"/>
          <w:szCs w:val="22"/>
        </w:rPr>
        <w:t>“collaboratore amministrativo”</w:t>
      </w:r>
      <w:r>
        <w:rPr>
          <w:rFonts w:ascii="Times New Roman" w:eastAsia="Times-Roman" w:hAnsi="Times New Roman" w:cs="Times New Roman"/>
          <w:color w:val="000000"/>
          <w:sz w:val="22"/>
          <w:szCs w:val="22"/>
        </w:rPr>
        <w:t xml:space="preserve"> per l’ Area Amministrativa, categoria giuridica ed economica B3 - CCNL Funzioni Locali.</w:t>
      </w:r>
    </w:p>
    <w:p w:rsidR="001460A2" w:rsidRDefault="001460A2" w:rsidP="001460A2">
      <w:pPr>
        <w:jc w:val="both"/>
      </w:pPr>
      <w:r>
        <w:rPr>
          <w:rFonts w:ascii="Times New Roman" w:eastAsia="Times-Roman" w:hAnsi="Times New Roman" w:cs="Times New Roman"/>
          <w:color w:val="000000"/>
          <w:sz w:val="22"/>
          <w:szCs w:val="22"/>
        </w:rPr>
        <w:t>A tal fine, consapevole delle responsabilità e delle sanzioni penali stabilite dal codice penale e dalle leggi speciali in materia per chiunque rilasci dichiarazioni mendaci, formi atti falsi o ne faccia uso (art. 75 e 76 del D.P.R. 28 dicembre 2000 n. 445), ai sensi degli artt. 46 e 47 del D.P.R. 445/2000,</w:t>
      </w:r>
    </w:p>
    <w:p w:rsidR="001460A2" w:rsidRDefault="001460A2" w:rsidP="001460A2">
      <w:pPr>
        <w:jc w:val="center"/>
        <w:rPr>
          <w:rFonts w:ascii="Times New Roman" w:eastAsia="Times-Bold" w:hAnsi="Times New Roman" w:cs="Times New Roman"/>
          <w:b/>
          <w:bCs/>
          <w:color w:val="000000"/>
          <w:sz w:val="22"/>
          <w:szCs w:val="22"/>
        </w:rPr>
      </w:pPr>
    </w:p>
    <w:p w:rsidR="001460A2" w:rsidRDefault="001460A2" w:rsidP="001460A2">
      <w:pPr>
        <w:jc w:val="center"/>
      </w:pPr>
      <w:r>
        <w:rPr>
          <w:rFonts w:ascii="Times New Roman" w:eastAsia="Times-Bold" w:hAnsi="Times New Roman" w:cs="Times New Roman"/>
          <w:b/>
          <w:bCs/>
          <w:color w:val="000000"/>
          <w:sz w:val="22"/>
          <w:szCs w:val="22"/>
        </w:rPr>
        <w:t>DICHIARA</w:t>
      </w:r>
    </w:p>
    <w:p w:rsidR="001460A2" w:rsidRDefault="001460A2" w:rsidP="001460A2">
      <w:pPr>
        <w:pStyle w:val="Paragrafoelenco"/>
        <w:widowControl/>
        <w:numPr>
          <w:ilvl w:val="0"/>
          <w:numId w:val="3"/>
        </w:numPr>
        <w:suppressAutoHyphens w:val="0"/>
        <w:spacing w:after="200" w:line="276" w:lineRule="auto"/>
      </w:pPr>
      <w:r>
        <w:rPr>
          <w:rFonts w:ascii="Times New Roman" w:eastAsia="Times-Bold" w:hAnsi="Times New Roman" w:cs="Times New Roman"/>
          <w:bCs/>
          <w:color w:val="000000"/>
          <w:sz w:val="22"/>
          <w:szCs w:val="22"/>
        </w:rPr>
        <w:t xml:space="preserve">di essere nato/a </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 xml:space="preserve">.(prov. </w:t>
      </w:r>
      <w:proofErr w:type="spellStart"/>
      <w:r>
        <w:rPr>
          <w:rFonts w:ascii="Times New Roman" w:eastAsia="Times-Bold" w:hAnsi="Times New Roman" w:cs="Times New Roman"/>
          <w:bCs/>
          <w:color w:val="000000"/>
          <w:sz w:val="22"/>
          <w:szCs w:val="22"/>
        </w:rPr>
        <w:t>di……</w:t>
      </w:r>
      <w:proofErr w:type="spellEnd"/>
      <w:r>
        <w:rPr>
          <w:rFonts w:ascii="Times New Roman" w:eastAsia="Times-Bold" w:hAnsi="Times New Roman" w:cs="Times New Roman"/>
          <w:bCs/>
          <w:color w:val="000000"/>
          <w:sz w:val="22"/>
          <w:szCs w:val="22"/>
        </w:rPr>
        <w:t xml:space="preserve">..),  il </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 xml:space="preserve"> e di essere residente nel Comune di </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 xml:space="preserve">.(prov. di </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 xml:space="preserve">.), </w:t>
      </w:r>
    </w:p>
    <w:p w:rsidR="001460A2" w:rsidRDefault="001460A2" w:rsidP="001460A2">
      <w:pPr>
        <w:pStyle w:val="Paragrafoelenco"/>
        <w:ind w:left="360"/>
      </w:pPr>
      <w:r>
        <w:rPr>
          <w:rFonts w:ascii="Times New Roman" w:eastAsia="Times-Bold" w:hAnsi="Times New Roman" w:cs="Times New Roman"/>
          <w:bCs/>
          <w:color w:val="000000"/>
          <w:sz w:val="22"/>
          <w:szCs w:val="22"/>
        </w:rPr>
        <w:t xml:space="preserve">Via </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w:t>
      </w:r>
      <w:proofErr w:type="spellStart"/>
      <w:r>
        <w:rPr>
          <w:rFonts w:ascii="Times New Roman" w:eastAsia="Times-Bold" w:hAnsi="Times New Roman" w:cs="Times New Roman"/>
          <w:bCs/>
          <w:color w:val="000000"/>
          <w:sz w:val="22"/>
          <w:szCs w:val="22"/>
        </w:rPr>
        <w:t>n……</w:t>
      </w:r>
      <w:proofErr w:type="spellEnd"/>
      <w:r>
        <w:rPr>
          <w:rFonts w:ascii="Times New Roman" w:eastAsia="Times-Bold" w:hAnsi="Times New Roman" w:cs="Times New Roman"/>
          <w:bCs/>
          <w:color w:val="000000"/>
          <w:sz w:val="22"/>
          <w:szCs w:val="22"/>
        </w:rPr>
        <w:t xml:space="preserve">. </w:t>
      </w:r>
      <w:proofErr w:type="spellStart"/>
      <w:r>
        <w:rPr>
          <w:rFonts w:ascii="Times New Roman" w:eastAsia="Times-Bold" w:hAnsi="Times New Roman" w:cs="Times New Roman"/>
          <w:bCs/>
          <w:color w:val="000000"/>
          <w:sz w:val="22"/>
          <w:szCs w:val="22"/>
        </w:rPr>
        <w:t>tel……….………</w:t>
      </w:r>
      <w:proofErr w:type="spellEnd"/>
      <w:r>
        <w:rPr>
          <w:rFonts w:ascii="Times New Roman" w:eastAsia="Times-Bold" w:hAnsi="Times New Roman" w:cs="Times New Roman"/>
          <w:bCs/>
          <w:color w:val="000000"/>
          <w:sz w:val="22"/>
          <w:szCs w:val="22"/>
        </w:rPr>
        <w:t>..</w:t>
      </w:r>
      <w:proofErr w:type="spellStart"/>
      <w:r>
        <w:rPr>
          <w:rFonts w:ascii="Times New Roman" w:eastAsia="Times-Bold" w:hAnsi="Times New Roman" w:cs="Times New Roman"/>
          <w:bCs/>
          <w:color w:val="000000"/>
          <w:sz w:val="22"/>
          <w:szCs w:val="22"/>
        </w:rPr>
        <w:t>email</w:t>
      </w:r>
      <w:proofErr w:type="spellEnd"/>
      <w:r>
        <w:rPr>
          <w:rFonts w:ascii="Times New Roman" w:eastAsia="Times-Bold" w:hAnsi="Times New Roman" w:cs="Times New Roman"/>
          <w:bCs/>
          <w:color w:val="000000"/>
          <w:sz w:val="22"/>
          <w:szCs w:val="22"/>
        </w:rPr>
        <w:t>/</w:t>
      </w:r>
      <w:proofErr w:type="spellStart"/>
      <w:r>
        <w:rPr>
          <w:rFonts w:ascii="Times New Roman" w:eastAsia="Times-Bold" w:hAnsi="Times New Roman" w:cs="Times New Roman"/>
          <w:bCs/>
          <w:color w:val="000000"/>
          <w:sz w:val="22"/>
          <w:szCs w:val="22"/>
        </w:rPr>
        <w:t>pec…………</w:t>
      </w:r>
      <w:proofErr w:type="spellEnd"/>
      <w:r>
        <w:rPr>
          <w:rFonts w:ascii="Times New Roman" w:eastAsia="Times-Bold" w:hAnsi="Times New Roman" w:cs="Times New Roman"/>
          <w:bCs/>
          <w:color w:val="000000"/>
          <w:sz w:val="22"/>
          <w:szCs w:val="22"/>
        </w:rPr>
        <w:t>..</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w:t>
      </w:r>
      <w:proofErr w:type="spellStart"/>
      <w:r>
        <w:rPr>
          <w:rFonts w:ascii="Times New Roman" w:eastAsia="Times-Bold" w:hAnsi="Times New Roman" w:cs="Times New Roman"/>
          <w:bCs/>
          <w:color w:val="000000"/>
          <w:sz w:val="22"/>
          <w:szCs w:val="22"/>
        </w:rPr>
        <w:t>………</w:t>
      </w:r>
      <w:proofErr w:type="spellEnd"/>
    </w:p>
    <w:p w:rsidR="001460A2" w:rsidRDefault="001460A2" w:rsidP="001460A2">
      <w:pPr>
        <w:pStyle w:val="Paragrafoelenco"/>
        <w:ind w:left="360"/>
      </w:pPr>
      <w:r>
        <w:rPr>
          <w:rFonts w:ascii="Times New Roman" w:eastAsia="Times-Bold" w:hAnsi="Times New Roman" w:cs="Times New Roman"/>
          <w:bCs/>
          <w:color w:val="000000"/>
          <w:sz w:val="22"/>
          <w:szCs w:val="22"/>
        </w:rPr>
        <w:t>CF:</w:t>
      </w:r>
      <w:proofErr w:type="spellStart"/>
      <w:r>
        <w:rPr>
          <w:rFonts w:ascii="Times New Roman" w:eastAsia="Times-Bold" w:hAnsi="Times New Roman" w:cs="Times New Roman"/>
          <w:bCs/>
          <w:color w:val="000000"/>
          <w:sz w:val="22"/>
          <w:szCs w:val="22"/>
        </w:rPr>
        <w:t>………………….…………</w:t>
      </w:r>
      <w:proofErr w:type="spellEnd"/>
      <w:r>
        <w:rPr>
          <w:rFonts w:ascii="Times New Roman" w:eastAsia="Times-Bold" w:hAnsi="Times New Roman" w:cs="Times New Roman"/>
          <w:bCs/>
          <w:color w:val="000000"/>
          <w:sz w:val="22"/>
          <w:szCs w:val="22"/>
        </w:rPr>
        <w:t xml:space="preserve">;  </w:t>
      </w:r>
    </w:p>
    <w:p w:rsidR="001460A2" w:rsidRDefault="001460A2" w:rsidP="001460A2">
      <w:pPr>
        <w:pStyle w:val="Paragrafoelenco"/>
        <w:widowControl/>
        <w:numPr>
          <w:ilvl w:val="0"/>
          <w:numId w:val="3"/>
        </w:numPr>
        <w:suppressAutoHyphens w:val="0"/>
        <w:autoSpaceDE/>
        <w:spacing w:after="200" w:line="276" w:lineRule="auto"/>
        <w:jc w:val="both"/>
      </w:pPr>
      <w:r>
        <w:rPr>
          <w:rFonts w:ascii="Times New Roman" w:eastAsia="Times-Roman" w:hAnsi="Times New Roman" w:cs="Times New Roman"/>
          <w:color w:val="000000"/>
          <w:sz w:val="22"/>
          <w:szCs w:val="22"/>
        </w:rPr>
        <w:t>di essere in possesso della Cittadinanza _____________________________________</w:t>
      </w:r>
    </w:p>
    <w:p w:rsidR="001460A2" w:rsidRDefault="001460A2" w:rsidP="001460A2">
      <w:pPr>
        <w:pStyle w:val="Paragrafoelenco"/>
        <w:widowControl/>
        <w:numPr>
          <w:ilvl w:val="0"/>
          <w:numId w:val="1"/>
        </w:numPr>
        <w:suppressAutoHyphens w:val="0"/>
        <w:autoSpaceDE/>
        <w:spacing w:after="200" w:line="276" w:lineRule="auto"/>
        <w:jc w:val="both"/>
      </w:pPr>
      <w:r>
        <w:rPr>
          <w:rFonts w:ascii="Times New Roman" w:eastAsia="Times-Roman" w:hAnsi="Times New Roman" w:cs="Times New Roman"/>
          <w:color w:val="000000"/>
          <w:sz w:val="22"/>
          <w:szCs w:val="22"/>
        </w:rPr>
        <w:t xml:space="preserve">se Stato membro  dell'Unione Europea: </w:t>
      </w:r>
    </w:p>
    <w:p w:rsidR="001460A2" w:rsidRDefault="001460A2" w:rsidP="001460A2">
      <w:pPr>
        <w:pStyle w:val="Paragrafoelenco"/>
        <w:ind w:left="786"/>
        <w:jc w:val="both"/>
      </w:pPr>
      <w:r>
        <w:rPr>
          <w:rFonts w:ascii="Times New Roman" w:eastAsia="Times-Roman" w:hAnsi="Times New Roman" w:cs="Times New Roman"/>
          <w:color w:val="000000"/>
          <w:sz w:val="22"/>
          <w:szCs w:val="22"/>
        </w:rPr>
        <w:t xml:space="preserve">di essere in possesso  dei requisiti di cui all’art. 3 del </w:t>
      </w:r>
      <w:proofErr w:type="spellStart"/>
      <w:r>
        <w:rPr>
          <w:rFonts w:ascii="Times New Roman" w:eastAsia="Times-Roman" w:hAnsi="Times New Roman" w:cs="Times New Roman"/>
          <w:color w:val="000000"/>
          <w:sz w:val="22"/>
          <w:szCs w:val="22"/>
        </w:rPr>
        <w:t>D.P</w:t>
      </w:r>
      <w:proofErr w:type="spellEnd"/>
      <w:r>
        <w:rPr>
          <w:rFonts w:ascii="Times New Roman" w:eastAsia="Times-Roman" w:hAnsi="Times New Roman" w:cs="Times New Roman"/>
          <w:color w:val="000000"/>
          <w:sz w:val="22"/>
          <w:szCs w:val="22"/>
        </w:rPr>
        <w:t>:C.M. 7/02/1994 n. 174 e di idoneo titolo di studio riconosciuto in Italia;</w:t>
      </w:r>
    </w:p>
    <w:p w:rsidR="001460A2" w:rsidRDefault="001460A2" w:rsidP="001460A2">
      <w:pPr>
        <w:numPr>
          <w:ilvl w:val="0"/>
          <w:numId w:val="3"/>
        </w:numPr>
        <w:tabs>
          <w:tab w:val="left" w:pos="120"/>
        </w:tabs>
        <w:spacing w:before="14"/>
        <w:jc w:val="both"/>
      </w:pPr>
      <w:r>
        <w:rPr>
          <w:rFonts w:ascii="Times New Roman" w:eastAsia="Times-Roman" w:hAnsi="Times New Roman" w:cs="Times New Roman"/>
          <w:color w:val="000000"/>
          <w:sz w:val="22"/>
          <w:szCs w:val="22"/>
        </w:rPr>
        <w:t>di essere incluso, alla data di scadenza del presente avviso, negli elenchi dei lavoratori in disponibilità dei Consorzi di Bacino in liquidazione delle Province di ____________________________________</w:t>
      </w:r>
    </w:p>
    <w:p w:rsidR="001460A2" w:rsidRDefault="001460A2" w:rsidP="001460A2">
      <w:pPr>
        <w:tabs>
          <w:tab w:val="left" w:pos="120"/>
        </w:tabs>
        <w:spacing w:before="14"/>
        <w:ind w:left="360"/>
        <w:jc w:val="both"/>
      </w:pPr>
      <w:r>
        <w:rPr>
          <w:rFonts w:ascii="Times New Roman" w:eastAsia="Times-Roman" w:hAnsi="Times New Roman" w:cs="Times New Roman"/>
          <w:color w:val="000000"/>
          <w:sz w:val="22"/>
          <w:szCs w:val="22"/>
        </w:rPr>
        <w:t>con il profilo professionale e la categoria contrattuale di inquadramento___________________________</w:t>
      </w:r>
    </w:p>
    <w:p w:rsidR="001460A2" w:rsidRDefault="001460A2" w:rsidP="001460A2">
      <w:pPr>
        <w:tabs>
          <w:tab w:val="left" w:pos="120"/>
        </w:tabs>
        <w:spacing w:before="14"/>
        <w:ind w:left="360"/>
        <w:jc w:val="both"/>
        <w:rPr>
          <w:rFonts w:ascii="Times New Roman" w:eastAsia="Times-Roman" w:hAnsi="Times New Roman" w:cs="Times New Roman"/>
          <w:color w:val="000000"/>
          <w:sz w:val="22"/>
          <w:szCs w:val="22"/>
        </w:rPr>
      </w:pPr>
      <w:r>
        <w:rPr>
          <w:rFonts w:ascii="Times New Roman" w:eastAsia="Times-Roman" w:hAnsi="Times New Roman" w:cs="Times New Roman"/>
          <w:color w:val="000000"/>
          <w:sz w:val="22"/>
          <w:szCs w:val="22"/>
        </w:rPr>
        <w:t>e svolge le seguenti mansioni ____________________________________________________________</w:t>
      </w:r>
    </w:p>
    <w:p w:rsidR="001460A2" w:rsidRDefault="001460A2" w:rsidP="001460A2">
      <w:pPr>
        <w:tabs>
          <w:tab w:val="left" w:pos="120"/>
        </w:tabs>
        <w:spacing w:before="14"/>
        <w:ind w:left="360"/>
        <w:jc w:val="both"/>
      </w:pPr>
      <w:r>
        <w:rPr>
          <w:rFonts w:ascii="Times New Roman" w:eastAsia="Times-Roman" w:hAnsi="Times New Roman" w:cs="Times New Roman"/>
          <w:color w:val="000000"/>
          <w:sz w:val="22"/>
          <w:szCs w:val="22"/>
        </w:rPr>
        <w:t>___________________________________________________________________________________</w:t>
      </w:r>
    </w:p>
    <w:p w:rsidR="001460A2" w:rsidRDefault="001460A2" w:rsidP="001460A2">
      <w:pPr>
        <w:pStyle w:val="Paragrafoelenco"/>
        <w:widowControl/>
        <w:numPr>
          <w:ilvl w:val="0"/>
          <w:numId w:val="3"/>
        </w:numPr>
        <w:suppressAutoHyphens w:val="0"/>
        <w:autoSpaceDE/>
        <w:spacing w:after="200" w:line="276" w:lineRule="auto"/>
        <w:jc w:val="both"/>
      </w:pPr>
      <w:r>
        <w:rPr>
          <w:rFonts w:ascii="Times New Roman" w:eastAsia="Times-Roman" w:hAnsi="Times New Roman" w:cs="Times New Roman"/>
          <w:color w:val="000000"/>
          <w:sz w:val="22"/>
          <w:szCs w:val="22"/>
        </w:rPr>
        <w:t xml:space="preserve">di essere in possesso del diploma di istruzione secondaria di </w:t>
      </w:r>
      <w:r w:rsidRPr="0003228C">
        <w:rPr>
          <w:rFonts w:ascii="Times New Roman" w:eastAsia="Times-Roman" w:hAnsi="Times New Roman" w:cs="Times New Roman"/>
          <w:color w:val="000000"/>
          <w:sz w:val="22"/>
          <w:szCs w:val="22"/>
        </w:rPr>
        <w:t>secondo grado di</w:t>
      </w:r>
      <w:r>
        <w:rPr>
          <w:rFonts w:ascii="Times New Roman" w:eastAsia="Times-Roman" w:hAnsi="Times New Roman" w:cs="Times New Roman"/>
          <w:color w:val="000000"/>
          <w:sz w:val="22"/>
          <w:szCs w:val="22"/>
        </w:rPr>
        <w:t xml:space="preserve">__________     (diploma di maturità), conseguito al termine di corso di studio quinquennale, con la votazione di </w:t>
      </w:r>
      <w:proofErr w:type="spellStart"/>
      <w:r>
        <w:rPr>
          <w:rFonts w:ascii="Times New Roman" w:eastAsia="Times-Roman" w:hAnsi="Times New Roman" w:cs="Times New Roman"/>
          <w:color w:val="000000"/>
          <w:sz w:val="22"/>
          <w:szCs w:val="22"/>
        </w:rPr>
        <w:t>………………</w:t>
      </w:r>
      <w:proofErr w:type="spellEnd"/>
      <w:r>
        <w:rPr>
          <w:rFonts w:ascii="Times New Roman" w:eastAsia="Times-Roman" w:hAnsi="Times New Roman" w:cs="Times New Roman"/>
          <w:color w:val="000000"/>
          <w:sz w:val="22"/>
          <w:szCs w:val="22"/>
        </w:rPr>
        <w:t xml:space="preserve">.; </w:t>
      </w:r>
    </w:p>
    <w:p w:rsidR="001460A2" w:rsidRDefault="001460A2" w:rsidP="001460A2">
      <w:pPr>
        <w:numPr>
          <w:ilvl w:val="0"/>
          <w:numId w:val="3"/>
        </w:numPr>
      </w:pPr>
      <w:r>
        <w:rPr>
          <w:rFonts w:ascii="Times New Roman" w:eastAsia="Times-Roman" w:hAnsi="Times New Roman" w:cs="Times New Roman"/>
          <w:color w:val="000000"/>
          <w:sz w:val="22"/>
          <w:szCs w:val="22"/>
        </w:rPr>
        <w:t>di godere dei diritti civili e politici;</w:t>
      </w:r>
    </w:p>
    <w:p w:rsidR="001460A2" w:rsidRDefault="001460A2" w:rsidP="001460A2">
      <w:pPr>
        <w:numPr>
          <w:ilvl w:val="0"/>
          <w:numId w:val="3"/>
        </w:numPr>
      </w:pPr>
      <w:r>
        <w:rPr>
          <w:rFonts w:ascii="Times New Roman" w:eastAsia="Times-Roman" w:hAnsi="Times New Roman" w:cs="Times New Roman"/>
          <w:color w:val="000000"/>
          <w:sz w:val="22"/>
          <w:szCs w:val="22"/>
        </w:rPr>
        <w:t>di essere iscritto nelle liste elettorali;</w:t>
      </w:r>
    </w:p>
    <w:p w:rsidR="001460A2" w:rsidRDefault="001460A2" w:rsidP="001460A2">
      <w:pPr>
        <w:numPr>
          <w:ilvl w:val="0"/>
          <w:numId w:val="3"/>
        </w:numPr>
        <w:tabs>
          <w:tab w:val="left" w:pos="120"/>
        </w:tabs>
        <w:spacing w:before="14"/>
        <w:jc w:val="both"/>
      </w:pPr>
      <w:r>
        <w:rPr>
          <w:rFonts w:ascii="Times New Roman" w:eastAsia="Times-Roman" w:hAnsi="Times New Roman" w:cs="Times New Roman"/>
          <w:color w:val="000000"/>
          <w:sz w:val="22"/>
          <w:szCs w:val="22"/>
        </w:rPr>
        <w:t>di non aver subito condanne penali, di non avere procedimenti penali pendenti che impediscano, ai sensi delle vigenti disposizioni in materia, la costituzione del rapporto di impiego con la Pubblica Amministrazione e di non essere stato destituito o dispensato dall’impiego presso una Pubblica Amministrazione per persistente insufficiente rendimento;</w:t>
      </w:r>
    </w:p>
    <w:p w:rsidR="001460A2" w:rsidRDefault="001460A2" w:rsidP="001460A2">
      <w:pPr>
        <w:numPr>
          <w:ilvl w:val="0"/>
          <w:numId w:val="3"/>
        </w:numPr>
        <w:tabs>
          <w:tab w:val="left" w:pos="120"/>
        </w:tabs>
        <w:spacing w:before="14"/>
        <w:jc w:val="both"/>
      </w:pPr>
      <w:r>
        <w:rPr>
          <w:rFonts w:ascii="Times New Roman" w:eastAsia="Times-Roman" w:hAnsi="Times New Roman" w:cs="Times New Roman"/>
          <w:color w:val="000000"/>
          <w:sz w:val="22"/>
          <w:szCs w:val="22"/>
        </w:rPr>
        <w:t>di aver maturato almeno tre anni di servizio a tempo indeterminato nel profilo giuridico di collaboratore  amministrativo presso l’Ente di provenienza;</w:t>
      </w:r>
    </w:p>
    <w:p w:rsidR="001460A2" w:rsidRDefault="001460A2" w:rsidP="001460A2">
      <w:pPr>
        <w:numPr>
          <w:ilvl w:val="0"/>
          <w:numId w:val="3"/>
        </w:numPr>
        <w:tabs>
          <w:tab w:val="left" w:pos="120"/>
        </w:tabs>
        <w:spacing w:before="14"/>
        <w:jc w:val="both"/>
      </w:pPr>
      <w:r>
        <w:rPr>
          <w:rFonts w:ascii="Times New Roman" w:eastAsia="Times-Roman" w:hAnsi="Times New Roman" w:cs="Times New Roman"/>
          <w:color w:val="000000"/>
          <w:sz w:val="22"/>
          <w:szCs w:val="22"/>
        </w:rPr>
        <w:t>di essere concretamente disponibile al trasferimento presso il nostro Ente;</w:t>
      </w:r>
    </w:p>
    <w:p w:rsidR="001460A2" w:rsidRDefault="001460A2" w:rsidP="001460A2">
      <w:pPr>
        <w:numPr>
          <w:ilvl w:val="0"/>
          <w:numId w:val="3"/>
        </w:numPr>
        <w:tabs>
          <w:tab w:val="left" w:pos="120"/>
        </w:tabs>
        <w:spacing w:before="14"/>
        <w:jc w:val="both"/>
      </w:pPr>
      <w:r>
        <w:rPr>
          <w:rFonts w:ascii="Times New Roman" w:eastAsia="Times-Roman" w:hAnsi="Times New Roman" w:cs="Times New Roman"/>
          <w:color w:val="000000"/>
          <w:sz w:val="22"/>
          <w:szCs w:val="22"/>
        </w:rPr>
        <w:t xml:space="preserve">di accettare, se dichiarato idoneo a seguito della selezione, l’ inquadramento negli organici del Comune di Ariano Irpino, quale </w:t>
      </w:r>
      <w:r>
        <w:rPr>
          <w:rFonts w:ascii="Times New Roman" w:eastAsia="Times-Roman" w:hAnsi="Times New Roman" w:cs="Times New Roman"/>
          <w:i/>
          <w:color w:val="000000"/>
          <w:sz w:val="22"/>
          <w:szCs w:val="22"/>
        </w:rPr>
        <w:t>“collaboratore amministrativo”,</w:t>
      </w:r>
      <w:r>
        <w:rPr>
          <w:rFonts w:ascii="Times New Roman" w:eastAsia="Times-Roman" w:hAnsi="Times New Roman" w:cs="Times New Roman"/>
          <w:color w:val="000000"/>
          <w:sz w:val="22"/>
          <w:szCs w:val="22"/>
        </w:rPr>
        <w:t xml:space="preserve"> cat. giuridica ed economica B3, il corrispondente stipendio tabellare annuo lordo, oltre la tredicesima mensilità (così come previsto dal </w:t>
      </w:r>
      <w:r>
        <w:rPr>
          <w:rFonts w:ascii="Times New Roman" w:eastAsia="Times-Roman" w:hAnsi="Times New Roman" w:cs="Times New Roman"/>
          <w:color w:val="000000"/>
          <w:sz w:val="22"/>
          <w:szCs w:val="22"/>
        </w:rPr>
        <w:lastRenderedPageBreak/>
        <w:t>CCNL Enti locali 21 maggio 2018 a regime);</w:t>
      </w:r>
    </w:p>
    <w:p w:rsidR="001460A2" w:rsidRDefault="001460A2" w:rsidP="001460A2">
      <w:pPr>
        <w:numPr>
          <w:ilvl w:val="0"/>
          <w:numId w:val="3"/>
        </w:numPr>
        <w:tabs>
          <w:tab w:val="left" w:pos="120"/>
        </w:tabs>
        <w:spacing w:before="14"/>
        <w:jc w:val="both"/>
      </w:pPr>
      <w:r>
        <w:rPr>
          <w:rFonts w:ascii="Times New Roman" w:eastAsia="Times-Roman" w:hAnsi="Times New Roman" w:cs="Times New Roman"/>
          <w:color w:val="000000"/>
          <w:sz w:val="22"/>
          <w:szCs w:val="22"/>
        </w:rPr>
        <w:t>di accettare le condizioni di inquadramento con le regole giuridiche ed economiche applicabili negli Enti locali;</w:t>
      </w:r>
    </w:p>
    <w:p w:rsidR="001460A2" w:rsidRDefault="001460A2" w:rsidP="001460A2">
      <w:pPr>
        <w:numPr>
          <w:ilvl w:val="0"/>
          <w:numId w:val="3"/>
        </w:numPr>
        <w:tabs>
          <w:tab w:val="left" w:pos="120"/>
        </w:tabs>
        <w:spacing w:before="14"/>
        <w:jc w:val="both"/>
      </w:pPr>
      <w:r>
        <w:rPr>
          <w:rFonts w:ascii="Times New Roman" w:eastAsia="Times-Roman" w:hAnsi="Times New Roman" w:cs="Times New Roman"/>
          <w:color w:val="000000"/>
          <w:sz w:val="22"/>
          <w:szCs w:val="22"/>
        </w:rPr>
        <w:t>di impegnarsi a stipulare un accordo innanzi alla Camera di Conciliazione in sede sindacale di rinuncia ad eventuali pretese economiche relative al livello retributivo in godimento presso l’ Ente di provenienza se più favorevole rispetto a quello vigente ed applicabile agli Enti locali per la categoria giuridica ed economica B3 di cui alla procedura in corso;</w:t>
      </w:r>
    </w:p>
    <w:p w:rsidR="001460A2" w:rsidRDefault="001460A2" w:rsidP="001460A2">
      <w:pPr>
        <w:numPr>
          <w:ilvl w:val="0"/>
          <w:numId w:val="3"/>
        </w:numPr>
        <w:tabs>
          <w:tab w:val="left" w:pos="120"/>
        </w:tabs>
        <w:spacing w:before="14"/>
        <w:jc w:val="both"/>
      </w:pPr>
      <w:r>
        <w:rPr>
          <w:rFonts w:ascii="Times New Roman" w:eastAsia="Times-Roman" w:hAnsi="Times New Roman" w:cs="Times New Roman"/>
          <w:color w:val="000000"/>
          <w:sz w:val="22"/>
          <w:szCs w:val="22"/>
        </w:rPr>
        <w:t>di non aver riportato sanzioni disciplinari comminate negli ultimi due anni né risultano procedimenti disciplinari tuttora in corso a suo carico;</w:t>
      </w:r>
    </w:p>
    <w:p w:rsidR="001460A2" w:rsidRDefault="001460A2" w:rsidP="001460A2">
      <w:pPr>
        <w:numPr>
          <w:ilvl w:val="0"/>
          <w:numId w:val="3"/>
        </w:numPr>
        <w:tabs>
          <w:tab w:val="left" w:pos="120"/>
        </w:tabs>
        <w:spacing w:before="14"/>
        <w:jc w:val="both"/>
      </w:pPr>
      <w:r>
        <w:rPr>
          <w:rFonts w:ascii="Times New Roman" w:eastAsia="Times-Roman" w:hAnsi="Times New Roman" w:cs="Times New Roman"/>
          <w:color w:val="000000"/>
          <w:sz w:val="22"/>
          <w:szCs w:val="22"/>
        </w:rPr>
        <w:t xml:space="preserve">di essere in possesso dell’idoneità fisica alla mansione ricoperta </w:t>
      </w:r>
    </w:p>
    <w:p w:rsidR="001460A2" w:rsidRDefault="001460A2" w:rsidP="001460A2">
      <w:pPr>
        <w:tabs>
          <w:tab w:val="left" w:pos="120"/>
        </w:tabs>
        <w:spacing w:before="14"/>
        <w:ind w:left="360"/>
        <w:jc w:val="both"/>
      </w:pPr>
      <w:r>
        <w:rPr>
          <w:rFonts w:ascii="Times New Roman" w:eastAsia="Times-Roman" w:hAnsi="Times New Roman" w:cs="Times New Roman"/>
          <w:color w:val="000000"/>
          <w:sz w:val="22"/>
          <w:szCs w:val="22"/>
        </w:rPr>
        <w:t xml:space="preserve">oppure di avere la seguente limitazione e/o prescrizione disposta dal medico </w:t>
      </w:r>
      <w:proofErr w:type="spellStart"/>
      <w:r>
        <w:rPr>
          <w:rFonts w:ascii="Times New Roman" w:eastAsia="Times-Roman" w:hAnsi="Times New Roman" w:cs="Times New Roman"/>
          <w:color w:val="000000"/>
          <w:sz w:val="22"/>
          <w:szCs w:val="22"/>
        </w:rPr>
        <w:t>competente………………</w:t>
      </w:r>
      <w:proofErr w:type="spellEnd"/>
      <w:r>
        <w:rPr>
          <w:rFonts w:ascii="Times New Roman" w:eastAsia="Times-Roman" w:hAnsi="Times New Roman" w:cs="Times New Roman"/>
          <w:color w:val="000000"/>
          <w:sz w:val="22"/>
          <w:szCs w:val="22"/>
        </w:rPr>
        <w:t>..;</w:t>
      </w:r>
    </w:p>
    <w:p w:rsidR="001460A2" w:rsidRDefault="001460A2" w:rsidP="001460A2">
      <w:pPr>
        <w:numPr>
          <w:ilvl w:val="0"/>
          <w:numId w:val="3"/>
        </w:numPr>
        <w:tabs>
          <w:tab w:val="left" w:pos="120"/>
        </w:tabs>
        <w:spacing w:before="14"/>
        <w:jc w:val="both"/>
      </w:pPr>
      <w:r>
        <w:rPr>
          <w:rFonts w:ascii="Times New Roman" w:eastAsia="Times-Roman" w:hAnsi="Times New Roman" w:cs="Times New Roman"/>
          <w:color w:val="000000"/>
          <w:sz w:val="22"/>
          <w:szCs w:val="22"/>
        </w:rPr>
        <w:t>di avere conoscenza dell’uso delle apparecchiature e delle applicazioni informatiche più diffuse;</w:t>
      </w:r>
    </w:p>
    <w:p w:rsidR="001460A2" w:rsidRDefault="001460A2" w:rsidP="001460A2">
      <w:pPr>
        <w:numPr>
          <w:ilvl w:val="0"/>
          <w:numId w:val="3"/>
        </w:numPr>
        <w:tabs>
          <w:tab w:val="left" w:pos="120"/>
        </w:tabs>
        <w:spacing w:before="14"/>
        <w:jc w:val="both"/>
      </w:pPr>
      <w:r>
        <w:rPr>
          <w:rFonts w:ascii="Times New Roman" w:eastAsia="Times-Roman" w:hAnsi="Times New Roman" w:cs="Times New Roman"/>
          <w:color w:val="000000"/>
          <w:sz w:val="22"/>
          <w:szCs w:val="22"/>
        </w:rPr>
        <w:t>di aver preso visione e di accettare in modo pieno ed incondizionato le disposizioni del presente avviso;</w:t>
      </w:r>
    </w:p>
    <w:p w:rsidR="001460A2" w:rsidRDefault="001460A2" w:rsidP="001460A2">
      <w:pPr>
        <w:numPr>
          <w:ilvl w:val="0"/>
          <w:numId w:val="3"/>
        </w:numPr>
        <w:tabs>
          <w:tab w:val="left" w:pos="120"/>
        </w:tabs>
        <w:spacing w:before="14"/>
        <w:jc w:val="both"/>
      </w:pPr>
      <w:r>
        <w:rPr>
          <w:rFonts w:ascii="Times New Roman" w:eastAsia="Times-Roman" w:hAnsi="Times New Roman" w:cs="Times New Roman"/>
          <w:color w:val="000000"/>
          <w:sz w:val="22"/>
          <w:szCs w:val="22"/>
        </w:rPr>
        <w:t>di non trovarsi in alcuna delle condizioni di incompatibilità ed inconferibilità previste dalla normativa vigente;</w:t>
      </w:r>
    </w:p>
    <w:p w:rsidR="001460A2" w:rsidRPr="00F52A1B" w:rsidRDefault="001460A2" w:rsidP="001460A2">
      <w:pPr>
        <w:numPr>
          <w:ilvl w:val="0"/>
          <w:numId w:val="3"/>
        </w:numPr>
        <w:tabs>
          <w:tab w:val="left" w:pos="120"/>
        </w:tabs>
        <w:spacing w:before="14"/>
        <w:jc w:val="both"/>
      </w:pPr>
      <w:r>
        <w:rPr>
          <w:rFonts w:ascii="Times New Roman" w:eastAsia="Times-Roman" w:hAnsi="Times New Roman" w:cs="Times New Roman"/>
          <w:color w:val="000000"/>
          <w:sz w:val="22"/>
          <w:szCs w:val="22"/>
        </w:rPr>
        <w:t>di prestare il proprio consenso al trattamento dei dati per le finalità della presente procedura;</w:t>
      </w:r>
    </w:p>
    <w:p w:rsidR="001460A2" w:rsidRDefault="001460A2" w:rsidP="001460A2">
      <w:pPr>
        <w:numPr>
          <w:ilvl w:val="0"/>
          <w:numId w:val="3"/>
        </w:numPr>
        <w:tabs>
          <w:tab w:val="left" w:pos="120"/>
        </w:tabs>
        <w:spacing w:before="14"/>
        <w:jc w:val="both"/>
      </w:pPr>
      <w:r>
        <w:rPr>
          <w:rFonts w:ascii="Times New Roman" w:eastAsia="Times-Roman" w:hAnsi="Times New Roman" w:cs="Times New Roman"/>
          <w:color w:val="000000"/>
          <w:sz w:val="22"/>
          <w:szCs w:val="22"/>
        </w:rPr>
        <w:t>di essere in possesso della patente B e di avere esperienza di guida;</w:t>
      </w:r>
    </w:p>
    <w:p w:rsidR="001460A2" w:rsidRDefault="001460A2" w:rsidP="001460A2">
      <w:pPr>
        <w:widowControl/>
        <w:numPr>
          <w:ilvl w:val="0"/>
          <w:numId w:val="3"/>
        </w:numPr>
        <w:tabs>
          <w:tab w:val="left" w:pos="426"/>
          <w:tab w:val="left" w:pos="851"/>
        </w:tabs>
        <w:autoSpaceDE/>
        <w:ind w:left="357" w:hanging="357"/>
        <w:jc w:val="both"/>
      </w:pPr>
      <w:r>
        <w:rPr>
          <w:rFonts w:ascii="Times New Roman" w:hAnsi="Times New Roman" w:cs="Times New Roman"/>
          <w:sz w:val="22"/>
          <w:szCs w:val="22"/>
        </w:rPr>
        <w:t>di essere in possesso dei seguenti titoli di preferenza o precedenza previsti dalla Legge si sensi dell’art. 5 del D.P.R. n. 487/1994 e successive modificazioni e della legge 191/98:</w:t>
      </w:r>
    </w:p>
    <w:p w:rsidR="001460A2" w:rsidRDefault="001460A2" w:rsidP="001460A2">
      <w:pPr>
        <w:tabs>
          <w:tab w:val="left" w:pos="426"/>
          <w:tab w:val="left" w:pos="851"/>
        </w:tabs>
        <w:spacing w:after="120"/>
        <w:ind w:left="360"/>
        <w:jc w:val="both"/>
      </w:pPr>
      <w:r>
        <w:rPr>
          <w:rFonts w:ascii="Times New Roman" w:hAnsi="Times New Roman" w:cs="Times New Roman"/>
          <w:sz w:val="22"/>
          <w:szCs w:val="22"/>
        </w:rPr>
        <w:t>___________________________________________________________________________________;</w:t>
      </w:r>
    </w:p>
    <w:p w:rsidR="001460A2" w:rsidRDefault="001460A2" w:rsidP="001460A2">
      <w:pPr>
        <w:widowControl/>
        <w:numPr>
          <w:ilvl w:val="0"/>
          <w:numId w:val="3"/>
        </w:numPr>
        <w:tabs>
          <w:tab w:val="left" w:pos="426"/>
          <w:tab w:val="left" w:pos="851"/>
        </w:tabs>
        <w:autoSpaceDE/>
        <w:ind w:left="357" w:hanging="357"/>
        <w:jc w:val="both"/>
      </w:pPr>
      <w:r>
        <w:rPr>
          <w:rFonts w:ascii="Times New Roman" w:eastAsia="Times-Roman" w:hAnsi="Times New Roman" w:cs="Times New Roman"/>
          <w:color w:val="000000"/>
          <w:sz w:val="22"/>
          <w:szCs w:val="22"/>
        </w:rPr>
        <w:t>di voler ricevere tutte le comunicazioni relative alla procedura concorsuale di cui trattasi al seguente indirizzo:</w:t>
      </w:r>
    </w:p>
    <w:p w:rsidR="001460A2" w:rsidRDefault="001460A2" w:rsidP="001460A2">
      <w:pPr>
        <w:tabs>
          <w:tab w:val="left" w:pos="426"/>
          <w:tab w:val="left" w:pos="851"/>
        </w:tabs>
        <w:jc w:val="both"/>
        <w:rPr>
          <w:rFonts w:ascii="Times New Roman" w:eastAsia="Times-Roman" w:hAnsi="Times New Roman" w:cs="Times New Roman"/>
          <w:color w:val="000000"/>
          <w:sz w:val="22"/>
          <w:szCs w:val="22"/>
        </w:rPr>
      </w:pPr>
    </w:p>
    <w:p w:rsidR="001460A2" w:rsidRDefault="001460A2" w:rsidP="001460A2">
      <w:pPr>
        <w:tabs>
          <w:tab w:val="left" w:pos="426"/>
          <w:tab w:val="left" w:pos="851"/>
        </w:tabs>
        <w:spacing w:after="120"/>
        <w:ind w:left="426"/>
        <w:jc w:val="both"/>
      </w:pPr>
      <w:r>
        <w:rPr>
          <w:rFonts w:ascii="Times New Roman" w:eastAsia="Times-Roman" w:hAnsi="Times New Roman" w:cs="Times New Roman"/>
          <w:color w:val="000000"/>
          <w:sz w:val="22"/>
          <w:szCs w:val="22"/>
        </w:rPr>
        <w:t>Via/Piazza__________________________________________n.______________</w:t>
      </w:r>
    </w:p>
    <w:p w:rsidR="001460A2" w:rsidRDefault="001460A2" w:rsidP="001460A2">
      <w:pPr>
        <w:tabs>
          <w:tab w:val="left" w:pos="426"/>
          <w:tab w:val="left" w:pos="851"/>
        </w:tabs>
        <w:spacing w:after="120"/>
        <w:ind w:left="426"/>
        <w:jc w:val="both"/>
      </w:pPr>
      <w:r>
        <w:rPr>
          <w:rFonts w:ascii="Times New Roman" w:eastAsia="Times-Roman" w:hAnsi="Times New Roman" w:cs="Times New Roman"/>
          <w:color w:val="000000"/>
          <w:sz w:val="22"/>
          <w:szCs w:val="22"/>
        </w:rPr>
        <w:t>CAP____________Città_______________________________________________</w:t>
      </w:r>
    </w:p>
    <w:p w:rsidR="001460A2" w:rsidRDefault="001460A2" w:rsidP="001460A2">
      <w:pPr>
        <w:tabs>
          <w:tab w:val="left" w:pos="426"/>
          <w:tab w:val="left" w:pos="851"/>
        </w:tabs>
        <w:spacing w:after="120"/>
        <w:ind w:left="426"/>
        <w:jc w:val="both"/>
      </w:pPr>
      <w:r>
        <w:rPr>
          <w:rFonts w:ascii="Times New Roman" w:eastAsia="Times-Roman" w:hAnsi="Times New Roman" w:cs="Times New Roman"/>
          <w:color w:val="000000"/>
          <w:sz w:val="22"/>
          <w:szCs w:val="22"/>
        </w:rPr>
        <w:t>tel. n.______________________________________________________________</w:t>
      </w:r>
    </w:p>
    <w:p w:rsidR="001460A2" w:rsidRDefault="001460A2" w:rsidP="001460A2">
      <w:pPr>
        <w:tabs>
          <w:tab w:val="left" w:pos="426"/>
          <w:tab w:val="left" w:pos="851"/>
        </w:tabs>
        <w:spacing w:after="120"/>
        <w:ind w:left="426"/>
        <w:jc w:val="both"/>
      </w:pPr>
      <w:r>
        <w:rPr>
          <w:rFonts w:ascii="Times New Roman" w:eastAsia="Times-Roman" w:hAnsi="Times New Roman" w:cs="Times New Roman"/>
          <w:color w:val="000000"/>
          <w:sz w:val="22"/>
          <w:szCs w:val="22"/>
        </w:rPr>
        <w:t>pec / e-mail______________________________________________________________</w:t>
      </w:r>
    </w:p>
    <w:p w:rsidR="001460A2" w:rsidRDefault="001460A2" w:rsidP="001460A2">
      <w:pPr>
        <w:tabs>
          <w:tab w:val="left" w:pos="851"/>
        </w:tabs>
        <w:spacing w:after="120"/>
        <w:ind w:left="426"/>
        <w:jc w:val="both"/>
      </w:pPr>
      <w:r>
        <w:rPr>
          <w:rFonts w:ascii="Times New Roman" w:hAnsi="Times New Roman" w:cs="Times New Roman"/>
          <w:color w:val="000000"/>
          <w:sz w:val="22"/>
          <w:szCs w:val="22"/>
        </w:rPr>
        <w:t xml:space="preserve"> </w:t>
      </w:r>
      <w:r>
        <w:rPr>
          <w:rFonts w:ascii="Times New Roman" w:eastAsia="Times-Roman" w:hAnsi="Times New Roman" w:cs="Times New Roman"/>
          <w:color w:val="000000"/>
          <w:sz w:val="22"/>
          <w:szCs w:val="22"/>
        </w:rPr>
        <w:t>impegnandosi a comunicare tutte le successive variazioni e riconoscendo che il Comune di Ariano Irpino non assume alcuna responsabilità in caso di dispersione di comunicazioni dipendenti da inesatte indicazioni del recapito, o da mancata oppure tardiva comunicazione del cambiamento di indirizzo, ovvero da disguidi postali o imputabili a fatto di terzi, a caso fortuito o forza maggiore;</w:t>
      </w:r>
    </w:p>
    <w:p w:rsidR="001460A2" w:rsidRDefault="001460A2" w:rsidP="001460A2">
      <w:pPr>
        <w:tabs>
          <w:tab w:val="left" w:pos="7655"/>
        </w:tabs>
      </w:pPr>
      <w:r>
        <w:rPr>
          <w:rFonts w:ascii="Times New Roman" w:hAnsi="Times New Roman" w:cs="Times New Roman"/>
          <w:sz w:val="22"/>
          <w:szCs w:val="22"/>
        </w:rPr>
        <w:t>A corredo della domanda di partecipazione il sottoscritto allega:</w:t>
      </w:r>
    </w:p>
    <w:p w:rsidR="001460A2" w:rsidRDefault="001460A2" w:rsidP="001460A2">
      <w:pPr>
        <w:widowControl/>
        <w:numPr>
          <w:ilvl w:val="0"/>
          <w:numId w:val="2"/>
        </w:numPr>
        <w:tabs>
          <w:tab w:val="left" w:pos="426"/>
          <w:tab w:val="left" w:pos="7655"/>
        </w:tabs>
        <w:autoSpaceDE/>
        <w:ind w:left="425" w:hanging="425"/>
        <w:jc w:val="both"/>
      </w:pPr>
      <w:r>
        <w:rPr>
          <w:rFonts w:ascii="Times New Roman" w:hAnsi="Times New Roman" w:cs="Times New Roman"/>
          <w:sz w:val="22"/>
          <w:szCs w:val="22"/>
        </w:rPr>
        <w:t>Copia fotostatica del proprio documento di riconoscimento in corso di validità;</w:t>
      </w:r>
    </w:p>
    <w:p w:rsidR="001460A2" w:rsidRDefault="001460A2" w:rsidP="001460A2">
      <w:pPr>
        <w:widowControl/>
        <w:numPr>
          <w:ilvl w:val="0"/>
          <w:numId w:val="2"/>
        </w:numPr>
        <w:tabs>
          <w:tab w:val="left" w:pos="426"/>
          <w:tab w:val="left" w:pos="7655"/>
        </w:tabs>
        <w:autoSpaceDE/>
        <w:ind w:left="425" w:hanging="425"/>
        <w:jc w:val="both"/>
      </w:pPr>
      <w:r>
        <w:rPr>
          <w:rFonts w:ascii="Times New Roman" w:hAnsi="Times New Roman" w:cs="Times New Roman"/>
          <w:sz w:val="22"/>
          <w:szCs w:val="22"/>
        </w:rPr>
        <w:t xml:space="preserve">Curriculum vitae formato europeo datato e sottoscritto; </w:t>
      </w:r>
    </w:p>
    <w:p w:rsidR="001460A2" w:rsidRDefault="001460A2" w:rsidP="001460A2">
      <w:pPr>
        <w:widowControl/>
        <w:numPr>
          <w:ilvl w:val="0"/>
          <w:numId w:val="2"/>
        </w:numPr>
        <w:tabs>
          <w:tab w:val="left" w:pos="426"/>
          <w:tab w:val="left" w:pos="7655"/>
        </w:tabs>
        <w:autoSpaceDE/>
        <w:ind w:left="425" w:hanging="425"/>
        <w:jc w:val="both"/>
      </w:pPr>
      <w:r>
        <w:rPr>
          <w:rFonts w:ascii="Times New Roman" w:hAnsi="Times New Roman" w:cs="Times New Roman"/>
          <w:sz w:val="22"/>
          <w:szCs w:val="22"/>
        </w:rPr>
        <w:t xml:space="preserve">documentazione attestante i seguenti titoli posseduti che si allegano: </w:t>
      </w:r>
    </w:p>
    <w:p w:rsidR="001460A2" w:rsidRDefault="001460A2" w:rsidP="001460A2">
      <w:pPr>
        <w:tabs>
          <w:tab w:val="left" w:pos="426"/>
          <w:tab w:val="left" w:pos="7655"/>
        </w:tabs>
        <w:spacing w:after="240"/>
        <w:ind w:left="425"/>
        <w:jc w:val="both"/>
      </w:pPr>
      <w:r>
        <w:rPr>
          <w:rFonts w:ascii="Times New Roman" w:hAnsi="Times New Roman" w:cs="Times New Roman"/>
          <w:sz w:val="22"/>
          <w:szCs w:val="22"/>
        </w:rPr>
        <w:t>----------------------------------------------------------------------------------------------------------------------------</w:t>
      </w:r>
    </w:p>
    <w:p w:rsidR="001460A2" w:rsidRDefault="001460A2" w:rsidP="001460A2">
      <w:pPr>
        <w:tabs>
          <w:tab w:val="left" w:pos="7655"/>
        </w:tabs>
      </w:pPr>
      <w:r>
        <w:rPr>
          <w:rFonts w:ascii="Times New Roman" w:hAnsi="Times New Roman" w:cs="Times New Roman"/>
          <w:sz w:val="22"/>
          <w:szCs w:val="22"/>
        </w:rPr>
        <w:t>----------------------------------------------------------------------------------------------------------------------------</w:t>
      </w:r>
    </w:p>
    <w:p w:rsidR="001460A2" w:rsidRDefault="001460A2" w:rsidP="001460A2">
      <w:pPr>
        <w:tabs>
          <w:tab w:val="left" w:pos="7655"/>
        </w:tabs>
        <w:jc w:val="both"/>
      </w:pPr>
      <w:r>
        <w:rPr>
          <w:rFonts w:ascii="Times New Roman" w:hAnsi="Times New Roman" w:cs="Times New Roman"/>
          <w:sz w:val="22"/>
          <w:szCs w:val="22"/>
        </w:rPr>
        <w:t xml:space="preserve">Il sottoscritto autorizza il Comune di Ariano Irpino, ai sensi del </w:t>
      </w:r>
      <w:proofErr w:type="spellStart"/>
      <w:r>
        <w:rPr>
          <w:rFonts w:ascii="Times New Roman" w:hAnsi="Times New Roman" w:cs="Times New Roman"/>
          <w:sz w:val="22"/>
          <w:szCs w:val="22"/>
        </w:rPr>
        <w:t>D.Lgs.</w:t>
      </w:r>
      <w:proofErr w:type="spellEnd"/>
      <w:r>
        <w:rPr>
          <w:rFonts w:ascii="Times New Roman" w:hAnsi="Times New Roman" w:cs="Times New Roman"/>
          <w:sz w:val="22"/>
          <w:szCs w:val="22"/>
        </w:rPr>
        <w:t xml:space="preserve"> 196/2003 ed unicamente</w:t>
      </w:r>
      <w:r>
        <w:rPr>
          <w:rFonts w:ascii="Times New Roman" w:eastAsia="Times-Roman" w:hAnsi="Times New Roman" w:cs="Times New Roman"/>
          <w:color w:val="000000"/>
          <w:sz w:val="22"/>
          <w:szCs w:val="22"/>
        </w:rPr>
        <w:t xml:space="preserve"> ai fini dell’espletamento della procedura concorsuale pubblica di cui alla presente istanza di partecipazione, al trattamento dei dati personali forniti con la presente domanda ed i suoi allegati, e di essere a conoscenza dei diritti previsti nell’art. 7 del medesimo decreto.</w:t>
      </w:r>
    </w:p>
    <w:p w:rsidR="001460A2" w:rsidRDefault="001460A2" w:rsidP="001460A2">
      <w:pPr>
        <w:jc w:val="both"/>
        <w:rPr>
          <w:rFonts w:ascii="Times New Roman" w:eastAsia="Times-Roman" w:hAnsi="Times New Roman" w:cs="Times New Roman"/>
          <w:color w:val="000000"/>
          <w:sz w:val="22"/>
          <w:szCs w:val="22"/>
        </w:rPr>
      </w:pPr>
    </w:p>
    <w:p w:rsidR="001460A2" w:rsidRDefault="001460A2" w:rsidP="001460A2">
      <w:pPr>
        <w:jc w:val="both"/>
        <w:rPr>
          <w:rFonts w:ascii="Times New Roman" w:eastAsia="Times-Roman" w:hAnsi="Times New Roman" w:cs="Times New Roman"/>
          <w:color w:val="000000"/>
          <w:sz w:val="22"/>
          <w:szCs w:val="22"/>
        </w:rPr>
      </w:pPr>
    </w:p>
    <w:p w:rsidR="001460A2" w:rsidRDefault="001460A2" w:rsidP="001460A2">
      <w:pPr>
        <w:jc w:val="both"/>
      </w:pPr>
      <w:r>
        <w:rPr>
          <w:rFonts w:ascii="Times New Roman" w:eastAsia="Times-Roman" w:hAnsi="Times New Roman" w:cs="Times New Roman"/>
          <w:color w:val="000000"/>
          <w:sz w:val="22"/>
          <w:szCs w:val="22"/>
        </w:rPr>
        <w:t>Data _________________</w:t>
      </w:r>
    </w:p>
    <w:p w:rsidR="001460A2" w:rsidRDefault="001460A2" w:rsidP="001460A2">
      <w:pPr>
        <w:pStyle w:val="Corpodeltesto21"/>
        <w:tabs>
          <w:tab w:val="center" w:pos="6946"/>
        </w:tabs>
      </w:pPr>
      <w:r>
        <w:rPr>
          <w:rFonts w:ascii="Times New Roman" w:hAnsi="Times New Roman"/>
        </w:rPr>
        <w:tab/>
      </w:r>
      <w:r>
        <w:rPr>
          <w:rFonts w:ascii="Times New Roman" w:eastAsia="Times-Roman" w:hAnsi="Times New Roman"/>
          <w:color w:val="000000"/>
        </w:rPr>
        <w:t>Firma (non autenticata)</w:t>
      </w:r>
      <w:r>
        <w:rPr>
          <w:rFonts w:ascii="Times New Roman" w:hAnsi="Times New Roman"/>
        </w:rPr>
        <w:t xml:space="preserve"> </w:t>
      </w:r>
    </w:p>
    <w:p w:rsidR="00163164" w:rsidRDefault="00163164"/>
    <w:sectPr w:rsidR="00163164">
      <w:pgSz w:w="11906" w:h="16838"/>
      <w:pgMar w:top="1021" w:right="1134" w:bottom="1021"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Times-Bold">
    <w:charset w:val="00"/>
    <w:family w:val="roman"/>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TFFFFF900C00DE010t00">
    <w:altName w:val="Times New Roman"/>
    <w:charset w:val="00"/>
    <w:family w:val="auto"/>
    <w:pitch w:val="default"/>
    <w:sig w:usb0="00000000" w:usb1="00000000" w:usb2="00000000" w:usb3="00000000" w:csb0="00000000" w:csb1="00000000"/>
  </w:font>
  <w:font w:name="TTFFFFF900C00DD9E0t00">
    <w:altName w:val="Times New Roman"/>
    <w:charset w:val="00"/>
    <w:family w:val="auto"/>
    <w:pitch w:val="default"/>
    <w:sig w:usb0="00000000" w:usb1="00000000" w:usb2="00000000" w:usb3="00000000" w:csb0="00000000" w:csb1="00000000"/>
  </w:font>
  <w:font w:name="Times-Roman">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singleLevel"/>
    <w:tmpl w:val="00000006"/>
    <w:name w:val="WW8Num6"/>
    <w:lvl w:ilvl="0">
      <w:numFmt w:val="bullet"/>
      <w:lvlText w:val=""/>
      <w:lvlJc w:val="left"/>
      <w:pPr>
        <w:tabs>
          <w:tab w:val="num" w:pos="0"/>
        </w:tabs>
        <w:ind w:left="786" w:hanging="360"/>
      </w:pPr>
      <w:rPr>
        <w:rFonts w:ascii="Wingdings" w:hAnsi="Wingdings" w:cs="Wingdings" w:hint="default"/>
      </w:rPr>
    </w:lvl>
  </w:abstractNum>
  <w:abstractNum w:abstractNumId="1">
    <w:nsid w:val="00000007"/>
    <w:multiLevelType w:val="singleLevel"/>
    <w:tmpl w:val="00000007"/>
    <w:name w:val="WW8Num7"/>
    <w:lvl w:ilvl="0">
      <w:numFmt w:val="bullet"/>
      <w:lvlText w:val=""/>
      <w:lvlJc w:val="left"/>
      <w:pPr>
        <w:tabs>
          <w:tab w:val="num" w:pos="783"/>
        </w:tabs>
        <w:ind w:left="783" w:hanging="360"/>
      </w:pPr>
      <w:rPr>
        <w:rFonts w:ascii="Wingdings" w:hAnsi="Wingdings" w:cs="Wingdings" w:hint="default"/>
        <w:strike w:val="0"/>
        <w:dstrike w:val="0"/>
        <w:color w:val="auto"/>
        <w:u w:val="none"/>
      </w:rPr>
    </w:lvl>
  </w:abstractNum>
  <w:abstractNum w:abstractNumId="2">
    <w:nsid w:val="0000000A"/>
    <w:multiLevelType w:val="multilevel"/>
    <w:tmpl w:val="0000000A"/>
    <w:name w:val="WW8Num10"/>
    <w:lvl w:ilvl="0">
      <w:start w:val="1"/>
      <w:numFmt w:val="lowerLetter"/>
      <w:lvlText w:val="%1)"/>
      <w:lvlJc w:val="left"/>
      <w:pPr>
        <w:tabs>
          <w:tab w:val="num" w:pos="0"/>
        </w:tabs>
        <w:ind w:left="360" w:hanging="360"/>
      </w:pPr>
      <w:rPr>
        <w:rFonts w:ascii="Times New Roman" w:eastAsia="Times-Bold" w:hAnsi="Times New Roman" w:cs="Times New Roman"/>
        <w:b w:val="0"/>
        <w:bCs/>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proofState w:spelling="clean"/>
  <w:defaultTabStop w:val="708"/>
  <w:hyphenationZone w:val="283"/>
  <w:characterSpacingControl w:val="doNotCompress"/>
  <w:compat/>
  <w:rsids>
    <w:rsidRoot w:val="001460A2"/>
    <w:rsid w:val="000F396C"/>
    <w:rsid w:val="001460A2"/>
    <w:rsid w:val="00163164"/>
    <w:rsid w:val="003E24AE"/>
    <w:rsid w:val="0055500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480" w:lineRule="exact"/>
        <w:ind w:left="57" w:right="57" w:firstLine="992"/>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460A2"/>
    <w:pPr>
      <w:widowControl w:val="0"/>
      <w:suppressAutoHyphens/>
      <w:autoSpaceDE w:val="0"/>
      <w:spacing w:line="240" w:lineRule="auto"/>
      <w:ind w:left="0" w:right="0" w:firstLine="0"/>
      <w:jc w:val="left"/>
    </w:pPr>
    <w:rPr>
      <w:rFonts w:ascii="Arial" w:eastAsia="Times New Roman" w:hAnsi="Arial" w:cs="Arial"/>
      <w:kern w:val="2"/>
      <w:sz w:val="20"/>
      <w:szCs w:val="20"/>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qFormat/>
    <w:rsid w:val="001460A2"/>
    <w:pPr>
      <w:ind w:left="720"/>
      <w:contextualSpacing/>
    </w:pPr>
  </w:style>
  <w:style w:type="paragraph" w:customStyle="1" w:styleId="Corpodeltesto21">
    <w:name w:val="Corpo del testo 21"/>
    <w:basedOn w:val="Normale"/>
    <w:rsid w:val="001460A2"/>
    <w:pPr>
      <w:widowControl/>
      <w:suppressAutoHyphens w:val="0"/>
      <w:autoSpaceDE/>
      <w:spacing w:after="120" w:line="480" w:lineRule="auto"/>
    </w:pPr>
    <w:rPr>
      <w:rFonts w:ascii="Calibri" w:eastAsia="Calibri" w:hAnsi="Calibri" w:cs="Times New Roman"/>
      <w:kern w:val="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1022</Words>
  <Characters>5828</Characters>
  <Application>Microsoft Office Word</Application>
  <DocSecurity>0</DocSecurity>
  <Lines>48</Lines>
  <Paragraphs>13</Paragraphs>
  <ScaleCrop>false</ScaleCrop>
  <Company>Hewlett-Packard Company</Company>
  <LinksUpToDate>false</LinksUpToDate>
  <CharactersWithSpaces>6837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FFPG</dc:creator>
  <cp:lastModifiedBy>FFPG</cp:lastModifiedBy>
  <cp:revision>2</cp:revision>
  <dcterms:created xsi:type="dcterms:W3CDTF">2021-01-28T16:25:00Z</dcterms:created>
  <dcterms:modified xsi:type="dcterms:W3CDTF">2021-01-28T16:25:00Z</dcterms:modified>
</cp:coreProperties>
</file>